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591C1D6" w14:textId="77777777" w:rsidR="00EA5D92" w:rsidRPr="00272457" w:rsidRDefault="00EA5D92">
      <w:pPr>
        <w:jc w:val="both"/>
        <w:rPr>
          <w:b/>
          <w:kern w:val="1"/>
          <w:sz w:val="24"/>
          <w:lang w:val="es-ES" w:eastAsia="zh-CN"/>
        </w:rPr>
      </w:pPr>
      <w:bookmarkStart w:id="0" w:name="_Hlk369862862"/>
      <w:bookmarkStart w:id="1" w:name="_Hlk369862842"/>
      <w:bookmarkEnd w:id="0"/>
      <w:bookmarkEnd w:id="1"/>
    </w:p>
    <w:p w14:paraId="03C61613" w14:textId="77777777" w:rsidR="00EA5D92" w:rsidRPr="00272457" w:rsidRDefault="00EA5D92">
      <w:pPr>
        <w:jc w:val="both"/>
        <w:rPr>
          <w:b/>
          <w:kern w:val="1"/>
          <w:sz w:val="24"/>
          <w:lang w:val="es-ES" w:eastAsia="zh-CN"/>
        </w:rPr>
      </w:pPr>
    </w:p>
    <w:p w14:paraId="61497685" w14:textId="77777777" w:rsidR="00EA5D92" w:rsidRDefault="00EA5D92" w:rsidP="00521C76">
      <w:pPr>
        <w:jc w:val="center"/>
        <w:rPr>
          <w:b/>
          <w:bCs/>
          <w:sz w:val="24"/>
        </w:rPr>
      </w:pPr>
      <w:r w:rsidRPr="00521C76">
        <w:rPr>
          <w:b/>
          <w:bCs/>
          <w:sz w:val="24"/>
        </w:rPr>
        <w:t>AN</w:t>
      </w:r>
      <w:r w:rsidR="00A872A5">
        <w:rPr>
          <w:b/>
          <w:bCs/>
          <w:sz w:val="24"/>
        </w:rPr>
        <w:t>EXO IV. DECLARACIÓN RESPONSABLE</w:t>
      </w:r>
    </w:p>
    <w:p w14:paraId="5A54BF2E" w14:textId="3DFC885F" w:rsidR="00A872A5" w:rsidRPr="00521C76" w:rsidRDefault="002D7D5D" w:rsidP="00521C76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MODALIDAD C (H2020)</w:t>
      </w:r>
    </w:p>
    <w:p w14:paraId="00373303" w14:textId="77777777" w:rsidR="00EA5D92" w:rsidRPr="00521C76" w:rsidRDefault="00EA5D92" w:rsidP="00521C76">
      <w:pPr>
        <w:jc w:val="both"/>
        <w:rPr>
          <w:b/>
          <w:bCs/>
          <w:sz w:val="24"/>
        </w:rPr>
      </w:pPr>
    </w:p>
    <w:p w14:paraId="60ACB1C3" w14:textId="77777777" w:rsidR="00EA5D92" w:rsidRPr="00521C76" w:rsidRDefault="002D7D5D" w:rsidP="00521C76">
      <w:pPr>
        <w:jc w:val="right"/>
        <w:rPr>
          <w:b/>
          <w:bCs/>
          <w:sz w:val="24"/>
        </w:rPr>
      </w:pPr>
      <w:r>
        <w:rPr>
          <w:b/>
          <w:bCs/>
          <w:sz w:val="24"/>
        </w:rPr>
        <w:pict w14:anchorId="781A15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25pt;height:46.15pt">
            <v:imagedata r:id="rId8" o:title=""/>
          </v:shape>
        </w:pict>
      </w:r>
    </w:p>
    <w:p w14:paraId="5C2C5E1B" w14:textId="77777777" w:rsidR="00EA5D92" w:rsidRPr="00521C76" w:rsidRDefault="00EA5D92" w:rsidP="00521C76">
      <w:pPr>
        <w:jc w:val="both"/>
        <w:rPr>
          <w:b/>
          <w:bCs/>
          <w:sz w:val="24"/>
        </w:rPr>
      </w:pPr>
    </w:p>
    <w:p w14:paraId="2D2318FC" w14:textId="77777777" w:rsidR="00EA5D92" w:rsidRPr="00521C76" w:rsidRDefault="00EA5D92" w:rsidP="00521C76">
      <w:pPr>
        <w:jc w:val="both"/>
        <w:rPr>
          <w:sz w:val="24"/>
        </w:rPr>
      </w:pPr>
    </w:p>
    <w:p w14:paraId="368259F5" w14:textId="77777777" w:rsidR="00EA5D92" w:rsidRPr="00521C76" w:rsidRDefault="00EA5D92" w:rsidP="00521C76">
      <w:pPr>
        <w:jc w:val="both"/>
        <w:rPr>
          <w:sz w:val="24"/>
        </w:rPr>
      </w:pPr>
      <w:r w:rsidRPr="00521C76">
        <w:rPr>
          <w:sz w:val="24"/>
        </w:rPr>
        <w:t xml:space="preserve">Dª/D__________________ con DNI___________ , en calidad de Investigador/a Principal del proyecto  con título______________________________ , presentado a la convocatoria correspondiente al año 2018 de la modalidad C. Participación en Horizonte 2020, del Programa Operativo FEDER Andalucía 2014-2020 (Convocatoria publicada en la página WEB </w:t>
      </w:r>
      <w:hyperlink r:id="rId9" w:history="1">
        <w:r w:rsidRPr="00272457">
          <w:rPr>
            <w:rStyle w:val="Hipervnc"/>
            <w:b/>
            <w:sz w:val="24"/>
          </w:rPr>
          <w:t>http://www.uhu.es/vic.investigacion/EPIT/proyectos.php</w:t>
        </w:r>
      </w:hyperlink>
      <w:r>
        <w:t xml:space="preserve"> )</w:t>
      </w:r>
      <w:r w:rsidRPr="00521C76">
        <w:rPr>
          <w:sz w:val="24"/>
        </w:rPr>
        <w:t xml:space="preserve"> </w:t>
      </w:r>
    </w:p>
    <w:p w14:paraId="41C1E0BF" w14:textId="77777777" w:rsidR="00EA5D92" w:rsidRPr="00521C76" w:rsidRDefault="00EA5D92" w:rsidP="00521C76">
      <w:pPr>
        <w:jc w:val="both"/>
        <w:rPr>
          <w:sz w:val="24"/>
        </w:rPr>
      </w:pPr>
    </w:p>
    <w:p w14:paraId="45D7E9EF" w14:textId="77777777" w:rsidR="00EA5D92" w:rsidRPr="00521C76" w:rsidRDefault="00EA5D92" w:rsidP="00521C76">
      <w:pPr>
        <w:jc w:val="both"/>
        <w:rPr>
          <w:sz w:val="24"/>
        </w:rPr>
      </w:pPr>
    </w:p>
    <w:p w14:paraId="07365AE8" w14:textId="77777777" w:rsidR="00EA5D92" w:rsidRPr="00521C76" w:rsidRDefault="00EA5D92" w:rsidP="00521C76">
      <w:pPr>
        <w:jc w:val="both"/>
        <w:rPr>
          <w:sz w:val="24"/>
        </w:rPr>
      </w:pPr>
    </w:p>
    <w:p w14:paraId="4B4A2B08" w14:textId="77777777" w:rsidR="00EA5D92" w:rsidRPr="00521C76" w:rsidRDefault="00EA5D92" w:rsidP="00521C76">
      <w:pPr>
        <w:jc w:val="both"/>
        <w:rPr>
          <w:sz w:val="24"/>
        </w:rPr>
      </w:pPr>
    </w:p>
    <w:p w14:paraId="7761A6F2" w14:textId="77777777" w:rsidR="00EA5D92" w:rsidRPr="00521C76" w:rsidRDefault="00EA5D92" w:rsidP="00521C76">
      <w:pPr>
        <w:jc w:val="center"/>
        <w:rPr>
          <w:b/>
          <w:bCs/>
          <w:sz w:val="24"/>
        </w:rPr>
      </w:pPr>
      <w:r w:rsidRPr="00521C76">
        <w:rPr>
          <w:b/>
          <w:bCs/>
          <w:sz w:val="24"/>
        </w:rPr>
        <w:t>DECLARA:</w:t>
      </w:r>
    </w:p>
    <w:p w14:paraId="784E9855" w14:textId="77777777" w:rsidR="00EA5D92" w:rsidRPr="00521C76" w:rsidRDefault="00EA5D92" w:rsidP="00521C76">
      <w:pPr>
        <w:jc w:val="both"/>
        <w:rPr>
          <w:b/>
          <w:bCs/>
          <w:sz w:val="24"/>
        </w:rPr>
      </w:pPr>
    </w:p>
    <w:p w14:paraId="7A36EFFC" w14:textId="77777777" w:rsidR="00EA5D92" w:rsidRPr="00521C76" w:rsidRDefault="00EA5D92" w:rsidP="00521C76">
      <w:pPr>
        <w:jc w:val="both"/>
        <w:rPr>
          <w:sz w:val="24"/>
        </w:rPr>
      </w:pPr>
    </w:p>
    <w:p w14:paraId="28A1812C" w14:textId="566B8398" w:rsidR="00EA5D92" w:rsidRPr="00521C76" w:rsidRDefault="00EA5D92" w:rsidP="00521C76">
      <w:pPr>
        <w:jc w:val="both"/>
        <w:rPr>
          <w:sz w:val="24"/>
        </w:rPr>
      </w:pPr>
      <w:r w:rsidRPr="00521C76">
        <w:rPr>
          <w:sz w:val="24"/>
        </w:rPr>
        <w:t>Que se compromete en caso de concesión, a solicitar un Proyecto de Investigación del citado Programa Marco Horizonte 2020 durante el plazo de vigencia el proyecto de la modalidad C concedido.</w:t>
      </w:r>
      <w:r w:rsidR="002D7D5D">
        <w:rPr>
          <w:sz w:val="24"/>
        </w:rPr>
        <w:t xml:space="preserve"> </w:t>
      </w:r>
    </w:p>
    <w:p w14:paraId="56E53ABE" w14:textId="77777777" w:rsidR="00EA5D92" w:rsidRPr="00521C76" w:rsidRDefault="00EA5D92" w:rsidP="00521C76">
      <w:pPr>
        <w:jc w:val="both"/>
        <w:rPr>
          <w:sz w:val="24"/>
        </w:rPr>
      </w:pPr>
    </w:p>
    <w:p w14:paraId="330B68FC" w14:textId="77777777" w:rsidR="00EA5D92" w:rsidRPr="00521C76" w:rsidRDefault="00EA5D92" w:rsidP="00521C76">
      <w:pPr>
        <w:jc w:val="right"/>
        <w:rPr>
          <w:sz w:val="24"/>
        </w:rPr>
      </w:pPr>
      <w:r w:rsidRPr="00521C76">
        <w:rPr>
          <w:sz w:val="24"/>
        </w:rPr>
        <w:t xml:space="preserve">En Huelva, a ___de _______de 2018 </w:t>
      </w:r>
    </w:p>
    <w:p w14:paraId="57C75CD8" w14:textId="77777777" w:rsidR="00EA5D92" w:rsidRPr="00521C76" w:rsidRDefault="00EA5D92" w:rsidP="00521C76">
      <w:pPr>
        <w:jc w:val="both"/>
        <w:rPr>
          <w:sz w:val="24"/>
        </w:rPr>
      </w:pPr>
      <w:bookmarkStart w:id="2" w:name="_GoBack"/>
      <w:bookmarkEnd w:id="2"/>
    </w:p>
    <w:p w14:paraId="1641A762" w14:textId="77777777" w:rsidR="00EA5D92" w:rsidRPr="00521C76" w:rsidRDefault="00EA5D92" w:rsidP="00521C76">
      <w:pPr>
        <w:jc w:val="both"/>
        <w:rPr>
          <w:sz w:val="24"/>
        </w:rPr>
      </w:pPr>
    </w:p>
    <w:p w14:paraId="6FBF1711" w14:textId="77777777" w:rsidR="00EA5D92" w:rsidRPr="00521C76" w:rsidRDefault="00EA5D92" w:rsidP="00521C76">
      <w:pPr>
        <w:jc w:val="both"/>
        <w:rPr>
          <w:sz w:val="24"/>
        </w:rPr>
      </w:pPr>
      <w:r w:rsidRPr="00521C76">
        <w:rPr>
          <w:sz w:val="24"/>
        </w:rPr>
        <w:t xml:space="preserve">Fdo.: ....................................... </w:t>
      </w:r>
    </w:p>
    <w:p w14:paraId="10E4D76C" w14:textId="77777777" w:rsidR="00EA5D92" w:rsidRPr="00521C76" w:rsidRDefault="00EA5D92" w:rsidP="00521C76">
      <w:pPr>
        <w:jc w:val="both"/>
        <w:rPr>
          <w:sz w:val="24"/>
        </w:rPr>
      </w:pPr>
    </w:p>
    <w:p w14:paraId="3629019B" w14:textId="77777777" w:rsidR="00EA5D92" w:rsidRPr="00521C76" w:rsidRDefault="00EA5D92" w:rsidP="00521C76">
      <w:pPr>
        <w:jc w:val="both"/>
        <w:rPr>
          <w:sz w:val="24"/>
        </w:rPr>
      </w:pPr>
    </w:p>
    <w:p w14:paraId="5E2F7A10" w14:textId="77777777" w:rsidR="00EA5D92" w:rsidRPr="00521C76" w:rsidRDefault="00EA5D92" w:rsidP="00521C76">
      <w:pPr>
        <w:jc w:val="both"/>
        <w:rPr>
          <w:sz w:val="24"/>
        </w:rPr>
      </w:pPr>
    </w:p>
    <w:p w14:paraId="5E6AA116" w14:textId="77777777" w:rsidR="00EA5D92" w:rsidRPr="00521C76" w:rsidRDefault="00EA5D92" w:rsidP="00521C76">
      <w:pPr>
        <w:jc w:val="both"/>
        <w:rPr>
          <w:sz w:val="24"/>
        </w:rPr>
      </w:pPr>
    </w:p>
    <w:p w14:paraId="3BB2AAB3" w14:textId="77777777" w:rsidR="00EA5D92" w:rsidRPr="00521C76" w:rsidRDefault="00EA5D92" w:rsidP="00521C76">
      <w:pPr>
        <w:jc w:val="both"/>
        <w:rPr>
          <w:sz w:val="24"/>
        </w:rPr>
      </w:pPr>
    </w:p>
    <w:p w14:paraId="504B6979" w14:textId="77777777" w:rsidR="00EA5D92" w:rsidRPr="00521C76" w:rsidRDefault="00EA5D92" w:rsidP="00521C76">
      <w:pPr>
        <w:jc w:val="both"/>
        <w:rPr>
          <w:sz w:val="24"/>
        </w:rPr>
      </w:pPr>
      <w:r w:rsidRPr="00521C76">
        <w:rPr>
          <w:i/>
          <w:iCs/>
          <w:sz w:val="24"/>
        </w:rPr>
        <w:t xml:space="preserve">1 En caso de proyectos con dos investigadores/as principales se cumplimentará por el investigador principal de la Universidad de Huelva </w:t>
      </w:r>
    </w:p>
    <w:sectPr w:rsidR="00EA5D92" w:rsidRPr="00521C76" w:rsidSect="00520DDA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292" w:right="1134" w:bottom="1418" w:left="1474" w:header="720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18102" w14:textId="77777777" w:rsidR="00EA5D92" w:rsidRDefault="00EA5D92">
      <w:r>
        <w:separator/>
      </w:r>
    </w:p>
  </w:endnote>
  <w:endnote w:type="continuationSeparator" w:id="0">
    <w:p w14:paraId="6E7A6F80" w14:textId="77777777" w:rsidR="00EA5D92" w:rsidRDefault="00EA5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Eras Bk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B2F318" w14:textId="77777777" w:rsidR="00EA5D92" w:rsidRDefault="00EA5D92" w:rsidP="00EC6A9D">
    <w:pPr>
      <w:pStyle w:val="Piede"/>
      <w:framePr w:wrap="around" w:vAnchor="text" w:hAnchor="margin" w:xAlign="right" w:y="1"/>
      <w:rPr>
        <w:rStyle w:val="Nmerodep"/>
      </w:rPr>
    </w:pPr>
    <w:r>
      <w:rPr>
        <w:rStyle w:val="Nmerodep"/>
      </w:rPr>
      <w:fldChar w:fldCharType="begin"/>
    </w:r>
    <w:r>
      <w:rPr>
        <w:rStyle w:val="Nmerodep"/>
      </w:rPr>
      <w:instrText xml:space="preserve">PAGE  </w:instrText>
    </w:r>
    <w:r>
      <w:rPr>
        <w:rStyle w:val="Nmerodep"/>
      </w:rPr>
      <w:fldChar w:fldCharType="end"/>
    </w:r>
  </w:p>
  <w:p w14:paraId="76249B5C" w14:textId="77777777" w:rsidR="00EA5D92" w:rsidRDefault="00EA5D92" w:rsidP="00520DDA">
    <w:pPr>
      <w:pStyle w:val="Pied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811F4A" w14:textId="77777777" w:rsidR="00EA5D92" w:rsidRDefault="00EA5D92" w:rsidP="00EC6A9D">
    <w:pPr>
      <w:pStyle w:val="Piede"/>
      <w:framePr w:wrap="around" w:vAnchor="text" w:hAnchor="margin" w:xAlign="right" w:y="1"/>
      <w:rPr>
        <w:rStyle w:val="Nmerodep"/>
      </w:rPr>
    </w:pPr>
    <w:r>
      <w:rPr>
        <w:rStyle w:val="Nmerodep"/>
      </w:rPr>
      <w:fldChar w:fldCharType="begin"/>
    </w:r>
    <w:r>
      <w:rPr>
        <w:rStyle w:val="Nmerodep"/>
      </w:rPr>
      <w:instrText xml:space="preserve">PAGE  </w:instrText>
    </w:r>
    <w:r>
      <w:rPr>
        <w:rStyle w:val="Nmerodep"/>
      </w:rPr>
      <w:fldChar w:fldCharType="separate"/>
    </w:r>
    <w:r w:rsidR="002D7D5D">
      <w:rPr>
        <w:rStyle w:val="Nmerodep"/>
        <w:noProof/>
      </w:rPr>
      <w:t>1</w:t>
    </w:r>
    <w:r>
      <w:rPr>
        <w:rStyle w:val="Nmerodep"/>
      </w:rPr>
      <w:fldChar w:fldCharType="end"/>
    </w:r>
  </w:p>
  <w:p w14:paraId="499A31A0" w14:textId="77777777" w:rsidR="00EA5D92" w:rsidRPr="00521C76" w:rsidRDefault="00EA5D92" w:rsidP="00521C76">
    <w:pPr>
      <w:pStyle w:val="Piede"/>
      <w:ind w:right="360"/>
      <w:jc w:val="center"/>
      <w:rPr>
        <w:rFonts w:ascii="Eras Bk BT" w:hAnsi="Eras Bk BT" w:cs="Eras Bk BT"/>
        <w:b/>
        <w:sz w:val="16"/>
        <w:lang w:val="es-ES"/>
      </w:rPr>
    </w:pPr>
  </w:p>
  <w:p w14:paraId="3B6E9580" w14:textId="77777777" w:rsidR="00EA5D92" w:rsidRPr="00521C76" w:rsidRDefault="00EA5D92" w:rsidP="00521C76">
    <w:pPr>
      <w:pStyle w:val="Piede"/>
      <w:jc w:val="center"/>
      <w:rPr>
        <w:rFonts w:ascii="Eras Bk BT" w:hAnsi="Eras Bk BT" w:cs="Eras Bk BT"/>
        <w:b/>
        <w:sz w:val="16"/>
        <w:lang w:val="es-ES"/>
      </w:rPr>
    </w:pPr>
    <w:r w:rsidRPr="00521C76">
      <w:rPr>
        <w:rFonts w:ascii="Eras Bk BT" w:hAnsi="Eras Bk BT" w:cs="Eras Bk BT"/>
        <w:b/>
        <w:sz w:val="16"/>
        <w:lang w:val="es-ES"/>
      </w:rPr>
      <w:t>VICERRECTORADO DE INVESTIGACIÓN Y TRANSFERENCIA-UNIVERSIDAD DE HUELVA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CB70E" w14:textId="77777777" w:rsidR="00EA5D92" w:rsidRDefault="00EA5D92">
      <w:r>
        <w:separator/>
      </w:r>
    </w:p>
  </w:footnote>
  <w:footnote w:type="continuationSeparator" w:id="0">
    <w:p w14:paraId="450B713E" w14:textId="77777777" w:rsidR="00EA5D92" w:rsidRDefault="00EA5D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3F2273" w14:textId="77777777" w:rsidR="00EA5D92" w:rsidRDefault="002D7D5D" w:rsidP="001C3F20">
    <w:pPr>
      <w:tabs>
        <w:tab w:val="left" w:pos="787"/>
        <w:tab w:val="right" w:pos="9298"/>
      </w:tabs>
    </w:pPr>
    <w:r>
      <w:rPr>
        <w:noProof/>
        <w:lang w:val="en-US" w:eastAsia="en-US"/>
      </w:rPr>
      <w:pict w14:anchorId="7AC06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style="position:absolute;margin-left:365pt;margin-top:4.05pt;width:75.3pt;height:69.75pt;z-index:251658752;visibility:visible;mso-wrap-edited:f;mso-wrap-distance-left:0;mso-wrap-distance-right:0" wrapcoords="-216 0 -216 21367 21600 21367 21600 0 -216 0" filled="t">
          <v:imagedata r:id="rId1" o:title=""/>
          <v:textbox style="mso-rotate-with-shape:t"/>
          <w10:wrap type="through" side="largest"/>
        </v:shape>
      </w:pict>
    </w:r>
    <w:r>
      <w:rPr>
        <w:noProof/>
        <w:lang w:val="en-US" w:eastAsia="en-US"/>
      </w:rPr>
      <w:pict w14:anchorId="415598CF">
        <v:shape id="Imagen 1" o:spid="_x0000_s2050" type="#_x0000_t75" style="position:absolute;margin-left:176.6pt;margin-top:18.05pt;width:118.2pt;height:53.25pt;z-index:251657728;visibility:visible;mso-wrap-edited:f;mso-wrap-distance-left:9.05pt;mso-wrap-distance-right:9.05pt" wrapcoords="-136 0 -136 21295 21600 21295 21600 0 -136 0" filled="t">
          <v:imagedata r:id="rId2" o:title="" croptop="-134f" cropbottom="-134f" cropleft="-57f" cropright="-57f"/>
          <v:textbox style="mso-rotate-with-shape:t"/>
          <w10:wrap type="through"/>
        </v:shape>
      </w:pict>
    </w:r>
    <w:r w:rsidR="00EA5D92">
      <w:tab/>
    </w:r>
    <w:r>
      <w:rPr>
        <w:noProof/>
        <w:sz w:val="24"/>
        <w:lang w:val="en-US" w:eastAsia="en-US"/>
      </w:rPr>
      <w:pict w14:anchorId="0BD42162">
        <v:shape id="Imagen 1" o:spid="_x0000_i1026" type="#_x0000_t75" style="width:63.7pt;height:90.45pt;visibility:visible">
          <v:imagedata r:id="rId3" o:title=""/>
          <v:textbox style="mso-rotate-with-shape:t"/>
        </v:shape>
      </w:pict>
    </w:r>
    <w:r w:rsidR="00EA5D92">
      <w:tab/>
    </w:r>
  </w:p>
  <w:p w14:paraId="01195A44" w14:textId="77777777" w:rsidR="00EA5D92" w:rsidRDefault="00EA5D92">
    <w:pPr>
      <w:pStyle w:val="Encab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BB008A" w14:textId="77777777" w:rsidR="00EA5D92" w:rsidRDefault="002D7D5D" w:rsidP="00082F75">
    <w:pPr>
      <w:tabs>
        <w:tab w:val="left" w:pos="787"/>
        <w:tab w:val="right" w:pos="9298"/>
      </w:tabs>
    </w:pPr>
    <w:r>
      <w:rPr>
        <w:noProof/>
        <w:lang w:val="en-US" w:eastAsia="en-US"/>
      </w:rPr>
      <w:pict w14:anchorId="64115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1" o:spid="_x0000_s2051" type="#_x0000_t75" style="position:absolute;margin-left:176.6pt;margin-top:18.05pt;width:118.2pt;height:53.25pt;z-index:251656704;visibility:visible;mso-wrap-distance-left:9.05pt;mso-wrap-distance-right:9.05pt" filled="t">
          <v:imagedata r:id="rId1" o:title="" croptop="-134f" cropbottom="-134f" cropleft="-57f" cropright="-57f"/>
          <v:textbox style="mso-rotate-with-shape:t"/>
          <w10:wrap type="through"/>
        </v:shape>
      </w:pict>
    </w:r>
    <w:r w:rsidR="00EA5D92">
      <w:tab/>
    </w:r>
    <w:r>
      <w:rPr>
        <w:noProof/>
        <w:sz w:val="24"/>
        <w:lang w:val="en-US" w:eastAsia="en-US"/>
      </w:rPr>
      <w:pict w14:anchorId="08C81AA4">
        <v:shape id="Imagen 12" o:spid="_x0000_i1027" type="#_x0000_t75" style="width:63.7pt;height:90.45pt;visibility:visible">
          <v:imagedata r:id="rId2" o:title=""/>
          <v:textbox style="mso-rotate-with-shape:t"/>
        </v:shape>
      </w:pict>
    </w:r>
    <w:r w:rsidR="00EA5D92">
      <w:tab/>
    </w:r>
    <w:hyperlink r:id="rId3" w:history="1">
      <w:r>
        <w:rPr>
          <w:noProof/>
          <w:sz w:val="24"/>
          <w:lang w:val="en-US" w:eastAsia="en-US"/>
        </w:rPr>
        <w:pict w14:anchorId="7FB2BAC6">
          <v:shape id="Imagen 5" o:spid="_x0000_i1028" type="#_x0000_t75" href="http://pagina.jccm.es/fondosestructurales/fileadmin/user_upload/_temp_/05-INFORMACION_Y_PUBLICIDAD/FEDER_Ingles_azul1.pdf" style="width:112.6pt;height:72.9pt;visibility:visible" o:button="t" filled="t">
            <v:fill o:detectmouseclick="t"/>
            <v:imagedata r:id="rId4" o:title="" croptop="-1057f" cropbottom="-1057f" cropleft="-812f" cropright="-812f"/>
            <v:textbox style="mso-rotate-with-shape:t"/>
          </v:shape>
        </w:pict>
      </w:r>
    </w:hyperlink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ascii="NewsGotT" w:hAnsi="NewsGotT"/>
        <w:b/>
        <w:color w:val="99330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F741C3"/>
    <w:multiLevelType w:val="hybridMultilevel"/>
    <w:tmpl w:val="1E949C5C"/>
    <w:lvl w:ilvl="0" w:tplc="F9B65F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2111E0"/>
    <w:multiLevelType w:val="hybridMultilevel"/>
    <w:tmpl w:val="FF1ED22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5F2D0A"/>
    <w:multiLevelType w:val="multilevel"/>
    <w:tmpl w:val="09462F22"/>
    <w:lvl w:ilvl="0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>
    <w:nsid w:val="6DBF7AC7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764460A0"/>
    <w:multiLevelType w:val="hybridMultilevel"/>
    <w:tmpl w:val="0E8C4C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Moves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723F"/>
    <w:rsid w:val="00001BC1"/>
    <w:rsid w:val="000040A2"/>
    <w:rsid w:val="000057C2"/>
    <w:rsid w:val="000070CB"/>
    <w:rsid w:val="000114C9"/>
    <w:rsid w:val="00023392"/>
    <w:rsid w:val="0004379C"/>
    <w:rsid w:val="00051290"/>
    <w:rsid w:val="00057962"/>
    <w:rsid w:val="00074CA4"/>
    <w:rsid w:val="00075D2A"/>
    <w:rsid w:val="00082F75"/>
    <w:rsid w:val="000A4CE5"/>
    <w:rsid w:val="000A723F"/>
    <w:rsid w:val="000C74D2"/>
    <w:rsid w:val="000D4E80"/>
    <w:rsid w:val="000F4541"/>
    <w:rsid w:val="00100C5A"/>
    <w:rsid w:val="00102C59"/>
    <w:rsid w:val="00102FF2"/>
    <w:rsid w:val="00105361"/>
    <w:rsid w:val="001330A1"/>
    <w:rsid w:val="001403F7"/>
    <w:rsid w:val="00146FD7"/>
    <w:rsid w:val="00152D9B"/>
    <w:rsid w:val="00163228"/>
    <w:rsid w:val="00180EAB"/>
    <w:rsid w:val="001959D7"/>
    <w:rsid w:val="001C0946"/>
    <w:rsid w:val="001C171D"/>
    <w:rsid w:val="001C3F20"/>
    <w:rsid w:val="001D6E34"/>
    <w:rsid w:val="001E765E"/>
    <w:rsid w:val="001F2BA0"/>
    <w:rsid w:val="002029A8"/>
    <w:rsid w:val="00204774"/>
    <w:rsid w:val="0021712E"/>
    <w:rsid w:val="00225B1F"/>
    <w:rsid w:val="00231DAB"/>
    <w:rsid w:val="00253062"/>
    <w:rsid w:val="00272457"/>
    <w:rsid w:val="00293BFB"/>
    <w:rsid w:val="002A0D11"/>
    <w:rsid w:val="002A7F10"/>
    <w:rsid w:val="002C11D5"/>
    <w:rsid w:val="002C3EE6"/>
    <w:rsid w:val="002C4577"/>
    <w:rsid w:val="002D7D5D"/>
    <w:rsid w:val="002E3DB7"/>
    <w:rsid w:val="002E7E07"/>
    <w:rsid w:val="002F1AE0"/>
    <w:rsid w:val="002F597C"/>
    <w:rsid w:val="00324EB7"/>
    <w:rsid w:val="003348E6"/>
    <w:rsid w:val="0034537F"/>
    <w:rsid w:val="0039460C"/>
    <w:rsid w:val="003A19F5"/>
    <w:rsid w:val="003B0CC4"/>
    <w:rsid w:val="003E35AF"/>
    <w:rsid w:val="003E7CD1"/>
    <w:rsid w:val="004013D7"/>
    <w:rsid w:val="00411E9C"/>
    <w:rsid w:val="004173AF"/>
    <w:rsid w:val="00420213"/>
    <w:rsid w:val="00447090"/>
    <w:rsid w:val="00451D32"/>
    <w:rsid w:val="00465B5C"/>
    <w:rsid w:val="00472A6B"/>
    <w:rsid w:val="00474C5E"/>
    <w:rsid w:val="00486E8E"/>
    <w:rsid w:val="00491BCC"/>
    <w:rsid w:val="004939DA"/>
    <w:rsid w:val="00495DB7"/>
    <w:rsid w:val="00497CAF"/>
    <w:rsid w:val="004A43D6"/>
    <w:rsid w:val="004B2373"/>
    <w:rsid w:val="004B729C"/>
    <w:rsid w:val="004D5ABA"/>
    <w:rsid w:val="004F0DD5"/>
    <w:rsid w:val="004F33FB"/>
    <w:rsid w:val="005061DA"/>
    <w:rsid w:val="00516E5E"/>
    <w:rsid w:val="00520DDA"/>
    <w:rsid w:val="00521C76"/>
    <w:rsid w:val="00525AD5"/>
    <w:rsid w:val="005375DD"/>
    <w:rsid w:val="0054241A"/>
    <w:rsid w:val="00552B45"/>
    <w:rsid w:val="00574C4E"/>
    <w:rsid w:val="005B15F2"/>
    <w:rsid w:val="005C0DAA"/>
    <w:rsid w:val="005C2F95"/>
    <w:rsid w:val="005E1FDD"/>
    <w:rsid w:val="005E3075"/>
    <w:rsid w:val="005E573F"/>
    <w:rsid w:val="005F1DF4"/>
    <w:rsid w:val="005F340F"/>
    <w:rsid w:val="005F6820"/>
    <w:rsid w:val="00617887"/>
    <w:rsid w:val="006531FB"/>
    <w:rsid w:val="00655373"/>
    <w:rsid w:val="006555AA"/>
    <w:rsid w:val="00666471"/>
    <w:rsid w:val="006668AC"/>
    <w:rsid w:val="0067097D"/>
    <w:rsid w:val="00682F4F"/>
    <w:rsid w:val="006A6036"/>
    <w:rsid w:val="006A70F5"/>
    <w:rsid w:val="006B5F73"/>
    <w:rsid w:val="006D4478"/>
    <w:rsid w:val="006D6D9F"/>
    <w:rsid w:val="006E2D80"/>
    <w:rsid w:val="006E77C7"/>
    <w:rsid w:val="006F3920"/>
    <w:rsid w:val="006F73B8"/>
    <w:rsid w:val="00700A36"/>
    <w:rsid w:val="00712B7D"/>
    <w:rsid w:val="007233C8"/>
    <w:rsid w:val="007336DF"/>
    <w:rsid w:val="0073523B"/>
    <w:rsid w:val="00740C9E"/>
    <w:rsid w:val="007500DB"/>
    <w:rsid w:val="00751722"/>
    <w:rsid w:val="0076408C"/>
    <w:rsid w:val="00793816"/>
    <w:rsid w:val="007A275A"/>
    <w:rsid w:val="007A5C2C"/>
    <w:rsid w:val="007F0FC6"/>
    <w:rsid w:val="007F243B"/>
    <w:rsid w:val="00802652"/>
    <w:rsid w:val="008112EB"/>
    <w:rsid w:val="00820762"/>
    <w:rsid w:val="00836DF4"/>
    <w:rsid w:val="00846AA1"/>
    <w:rsid w:val="00861999"/>
    <w:rsid w:val="00866CF0"/>
    <w:rsid w:val="008C3657"/>
    <w:rsid w:val="008E3893"/>
    <w:rsid w:val="008F219C"/>
    <w:rsid w:val="00924045"/>
    <w:rsid w:val="00936738"/>
    <w:rsid w:val="00961D0C"/>
    <w:rsid w:val="00977DE6"/>
    <w:rsid w:val="00990E9B"/>
    <w:rsid w:val="009B1451"/>
    <w:rsid w:val="009C0779"/>
    <w:rsid w:val="009C66EF"/>
    <w:rsid w:val="009E04CD"/>
    <w:rsid w:val="009F14AC"/>
    <w:rsid w:val="00A078F5"/>
    <w:rsid w:val="00A2226B"/>
    <w:rsid w:val="00A60CA6"/>
    <w:rsid w:val="00A66B8B"/>
    <w:rsid w:val="00A86188"/>
    <w:rsid w:val="00A872A5"/>
    <w:rsid w:val="00A87C85"/>
    <w:rsid w:val="00AB1950"/>
    <w:rsid w:val="00B408BD"/>
    <w:rsid w:val="00B67925"/>
    <w:rsid w:val="00B8485D"/>
    <w:rsid w:val="00B97DFC"/>
    <w:rsid w:val="00BA653D"/>
    <w:rsid w:val="00BB0980"/>
    <w:rsid w:val="00BB32BF"/>
    <w:rsid w:val="00BC4537"/>
    <w:rsid w:val="00C16553"/>
    <w:rsid w:val="00C2490A"/>
    <w:rsid w:val="00C34FD7"/>
    <w:rsid w:val="00C4422D"/>
    <w:rsid w:val="00C64876"/>
    <w:rsid w:val="00C80BDD"/>
    <w:rsid w:val="00C857A9"/>
    <w:rsid w:val="00C85D1A"/>
    <w:rsid w:val="00CC2189"/>
    <w:rsid w:val="00CD0BB9"/>
    <w:rsid w:val="00CD42A9"/>
    <w:rsid w:val="00D361C9"/>
    <w:rsid w:val="00D45703"/>
    <w:rsid w:val="00D51AE4"/>
    <w:rsid w:val="00D91B07"/>
    <w:rsid w:val="00DA0C12"/>
    <w:rsid w:val="00DA6740"/>
    <w:rsid w:val="00DC250A"/>
    <w:rsid w:val="00DD0B1F"/>
    <w:rsid w:val="00E04748"/>
    <w:rsid w:val="00E07ECA"/>
    <w:rsid w:val="00E17086"/>
    <w:rsid w:val="00E30482"/>
    <w:rsid w:val="00E343F8"/>
    <w:rsid w:val="00EA5D92"/>
    <w:rsid w:val="00EA69F0"/>
    <w:rsid w:val="00EC6A9D"/>
    <w:rsid w:val="00ED1866"/>
    <w:rsid w:val="00EE0624"/>
    <w:rsid w:val="00EE5E67"/>
    <w:rsid w:val="00F22050"/>
    <w:rsid w:val="00F51E95"/>
    <w:rsid w:val="00F51EC5"/>
    <w:rsid w:val="00F57C01"/>
    <w:rsid w:val="00F66DC4"/>
    <w:rsid w:val="00F76A68"/>
    <w:rsid w:val="00F76F44"/>
    <w:rsid w:val="00F77B20"/>
    <w:rsid w:val="00F83CB7"/>
    <w:rsid w:val="00F863B8"/>
    <w:rsid w:val="00FB0035"/>
    <w:rsid w:val="00FB7133"/>
    <w:rsid w:val="00FB7274"/>
    <w:rsid w:val="00FD45A1"/>
    <w:rsid w:val="00FD70D0"/>
    <w:rsid w:val="00FE26D0"/>
    <w:rsid w:val="00FF1F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B8CB2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velope return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9DA"/>
    <w:pPr>
      <w:suppressAutoHyphens/>
    </w:pPr>
    <w:rPr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4939DA"/>
    <w:pPr>
      <w:keepNext/>
      <w:tabs>
        <w:tab w:val="num" w:pos="0"/>
      </w:tabs>
      <w:ind w:right="-142"/>
      <w:jc w:val="both"/>
      <w:outlineLvl w:val="0"/>
    </w:pPr>
    <w:rPr>
      <w:sz w:val="22"/>
    </w:rPr>
  </w:style>
  <w:style w:type="paragraph" w:styleId="Ttulo2">
    <w:name w:val="heading 2"/>
    <w:basedOn w:val="Normal"/>
    <w:next w:val="Normal"/>
    <w:link w:val="Ttulo2Car"/>
    <w:uiPriority w:val="99"/>
    <w:qFormat/>
    <w:rsid w:val="004939DA"/>
    <w:pPr>
      <w:keepNext/>
      <w:tabs>
        <w:tab w:val="num" w:pos="0"/>
      </w:tabs>
      <w:ind w:left="576" w:hanging="576"/>
      <w:jc w:val="right"/>
      <w:outlineLvl w:val="1"/>
    </w:pPr>
  </w:style>
  <w:style w:type="paragraph" w:styleId="Ttulo3">
    <w:name w:val="heading 3"/>
    <w:basedOn w:val="Normal"/>
    <w:next w:val="Normal"/>
    <w:link w:val="Ttulo3Car"/>
    <w:uiPriority w:val="99"/>
    <w:qFormat/>
    <w:rsid w:val="004939DA"/>
    <w:pPr>
      <w:keepNext/>
      <w:tabs>
        <w:tab w:val="num" w:pos="0"/>
      </w:tabs>
      <w:ind w:left="720" w:hanging="720"/>
      <w:outlineLvl w:val="2"/>
    </w:pPr>
  </w:style>
  <w:style w:type="paragraph" w:styleId="Ttulo4">
    <w:name w:val="heading 4"/>
    <w:basedOn w:val="Encabezado2"/>
    <w:next w:val="Textode"/>
    <w:link w:val="Ttulo4Car"/>
    <w:uiPriority w:val="99"/>
    <w:qFormat/>
    <w:rsid w:val="004939DA"/>
    <w:pPr>
      <w:outlineLvl w:val="3"/>
    </w:pPr>
  </w:style>
  <w:style w:type="paragraph" w:styleId="Ttulo7">
    <w:name w:val="heading 7"/>
    <w:basedOn w:val="Normal"/>
    <w:next w:val="Normal"/>
    <w:link w:val="Ttulo7Car"/>
    <w:uiPriority w:val="99"/>
    <w:qFormat/>
    <w:rsid w:val="004939DA"/>
    <w:pPr>
      <w:keepNext/>
      <w:ind w:firstLine="216"/>
      <w:jc w:val="both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590D"/>
    <w:rPr>
      <w:rFonts w:asciiTheme="majorHAnsi" w:eastAsiaTheme="majorEastAsia" w:hAnsiTheme="majorHAnsi" w:cstheme="majorBidi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590D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590D"/>
    <w:rPr>
      <w:rFonts w:asciiTheme="majorHAnsi" w:eastAsiaTheme="majorEastAsia" w:hAnsiTheme="majorHAnsi" w:cstheme="majorBidi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590D"/>
    <w:rPr>
      <w:rFonts w:asciiTheme="minorHAnsi" w:eastAsiaTheme="minorEastAsia" w:hAnsiTheme="minorHAnsi" w:cstheme="minorBidi"/>
      <w:b/>
      <w:bCs/>
      <w:sz w:val="28"/>
      <w:szCs w:val="28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590D"/>
    <w:rPr>
      <w:rFonts w:asciiTheme="minorHAnsi" w:eastAsiaTheme="minorEastAsia" w:hAnsiTheme="minorHAnsi" w:cstheme="minorBidi"/>
      <w:sz w:val="24"/>
      <w:szCs w:val="24"/>
      <w:lang w:eastAsia="es-ES"/>
    </w:rPr>
  </w:style>
  <w:style w:type="character" w:customStyle="1" w:styleId="Fuentedeprrafopred">
    <w:name w:val="Fuente de p‡rrafo pred"/>
    <w:uiPriority w:val="99"/>
    <w:semiHidden/>
  </w:style>
  <w:style w:type="character" w:customStyle="1" w:styleId="WW8Num1z0">
    <w:name w:val="WW8Num1z0"/>
    <w:uiPriority w:val="99"/>
    <w:rsid w:val="004939DA"/>
  </w:style>
  <w:style w:type="character" w:customStyle="1" w:styleId="WW8Num1z1">
    <w:name w:val="WW8Num1z1"/>
    <w:uiPriority w:val="99"/>
    <w:rsid w:val="004939DA"/>
  </w:style>
  <w:style w:type="character" w:customStyle="1" w:styleId="WW8Num1z2">
    <w:name w:val="WW8Num1z2"/>
    <w:uiPriority w:val="99"/>
    <w:rsid w:val="004939DA"/>
  </w:style>
  <w:style w:type="character" w:customStyle="1" w:styleId="WW8Num1z3">
    <w:name w:val="WW8Num1z3"/>
    <w:uiPriority w:val="99"/>
    <w:rsid w:val="004939DA"/>
  </w:style>
  <w:style w:type="character" w:customStyle="1" w:styleId="WW8Num1z4">
    <w:name w:val="WW8Num1z4"/>
    <w:uiPriority w:val="99"/>
    <w:rsid w:val="004939DA"/>
  </w:style>
  <w:style w:type="character" w:customStyle="1" w:styleId="WW8Num1z5">
    <w:name w:val="WW8Num1z5"/>
    <w:uiPriority w:val="99"/>
    <w:rsid w:val="004939DA"/>
  </w:style>
  <w:style w:type="character" w:customStyle="1" w:styleId="WW8Num1z6">
    <w:name w:val="WW8Num1z6"/>
    <w:uiPriority w:val="99"/>
    <w:rsid w:val="004939DA"/>
  </w:style>
  <w:style w:type="character" w:customStyle="1" w:styleId="WW8Num1z7">
    <w:name w:val="WW8Num1z7"/>
    <w:uiPriority w:val="99"/>
    <w:rsid w:val="004939DA"/>
  </w:style>
  <w:style w:type="character" w:customStyle="1" w:styleId="WW8Num1z8">
    <w:name w:val="WW8Num1z8"/>
    <w:uiPriority w:val="99"/>
    <w:rsid w:val="004939DA"/>
  </w:style>
  <w:style w:type="character" w:customStyle="1" w:styleId="WW8Num2z0">
    <w:name w:val="WW8Num2z0"/>
    <w:uiPriority w:val="99"/>
    <w:rsid w:val="004939DA"/>
  </w:style>
  <w:style w:type="character" w:customStyle="1" w:styleId="WW8Num2z1">
    <w:name w:val="WW8Num2z1"/>
    <w:uiPriority w:val="99"/>
    <w:rsid w:val="004939DA"/>
    <w:rPr>
      <w:rFonts w:ascii="Courier New" w:hAnsi="Courier New"/>
    </w:rPr>
  </w:style>
  <w:style w:type="character" w:customStyle="1" w:styleId="WW8Num2z2">
    <w:name w:val="WW8Num2z2"/>
    <w:uiPriority w:val="99"/>
    <w:rsid w:val="004939DA"/>
    <w:rPr>
      <w:rFonts w:ascii="Wingdings" w:hAnsi="Wingdings"/>
    </w:rPr>
  </w:style>
  <w:style w:type="character" w:customStyle="1" w:styleId="WW8Num2z3">
    <w:name w:val="WW8Num2z3"/>
    <w:uiPriority w:val="99"/>
    <w:rsid w:val="004939DA"/>
    <w:rPr>
      <w:rFonts w:ascii="Symbol" w:hAnsi="Symbol"/>
    </w:rPr>
  </w:style>
  <w:style w:type="character" w:customStyle="1" w:styleId="WW8Num3z0">
    <w:name w:val="WW8Num3z0"/>
    <w:uiPriority w:val="99"/>
    <w:rsid w:val="004939DA"/>
  </w:style>
  <w:style w:type="character" w:customStyle="1" w:styleId="WW8Num3z1">
    <w:name w:val="WW8Num3z1"/>
    <w:uiPriority w:val="99"/>
    <w:rsid w:val="004939DA"/>
  </w:style>
  <w:style w:type="character" w:customStyle="1" w:styleId="WW8Num3z2">
    <w:name w:val="WW8Num3z2"/>
    <w:uiPriority w:val="99"/>
    <w:rsid w:val="004939DA"/>
  </w:style>
  <w:style w:type="character" w:customStyle="1" w:styleId="WW8Num3z3">
    <w:name w:val="WW8Num3z3"/>
    <w:uiPriority w:val="99"/>
    <w:rsid w:val="004939DA"/>
  </w:style>
  <w:style w:type="character" w:customStyle="1" w:styleId="WW8Num3z4">
    <w:name w:val="WW8Num3z4"/>
    <w:uiPriority w:val="99"/>
    <w:rsid w:val="004939DA"/>
  </w:style>
  <w:style w:type="character" w:customStyle="1" w:styleId="WW8Num3z5">
    <w:name w:val="WW8Num3z5"/>
    <w:uiPriority w:val="99"/>
    <w:rsid w:val="004939DA"/>
  </w:style>
  <w:style w:type="character" w:customStyle="1" w:styleId="WW8Num3z6">
    <w:name w:val="WW8Num3z6"/>
    <w:uiPriority w:val="99"/>
    <w:rsid w:val="004939DA"/>
  </w:style>
  <w:style w:type="character" w:customStyle="1" w:styleId="WW8Num3z7">
    <w:name w:val="WW8Num3z7"/>
    <w:uiPriority w:val="99"/>
    <w:rsid w:val="004939DA"/>
  </w:style>
  <w:style w:type="character" w:customStyle="1" w:styleId="WW8Num3z8">
    <w:name w:val="WW8Num3z8"/>
    <w:uiPriority w:val="99"/>
    <w:rsid w:val="004939DA"/>
  </w:style>
  <w:style w:type="character" w:customStyle="1" w:styleId="WW8Num2z4">
    <w:name w:val="WW8Num2z4"/>
    <w:uiPriority w:val="99"/>
    <w:rsid w:val="004939DA"/>
  </w:style>
  <w:style w:type="character" w:customStyle="1" w:styleId="WW8Num2z5">
    <w:name w:val="WW8Num2z5"/>
    <w:uiPriority w:val="99"/>
    <w:rsid w:val="004939DA"/>
  </w:style>
  <w:style w:type="character" w:customStyle="1" w:styleId="WW8Num2z6">
    <w:name w:val="WW8Num2z6"/>
    <w:uiPriority w:val="99"/>
    <w:rsid w:val="004939DA"/>
  </w:style>
  <w:style w:type="character" w:customStyle="1" w:styleId="WW8Num2z7">
    <w:name w:val="WW8Num2z7"/>
    <w:uiPriority w:val="99"/>
    <w:rsid w:val="004939DA"/>
  </w:style>
  <w:style w:type="character" w:customStyle="1" w:styleId="WW8Num2z8">
    <w:name w:val="WW8Num2z8"/>
    <w:uiPriority w:val="99"/>
    <w:rsid w:val="004939DA"/>
  </w:style>
  <w:style w:type="character" w:customStyle="1" w:styleId="WW8Num4z0">
    <w:name w:val="WW8Num4z0"/>
    <w:uiPriority w:val="99"/>
    <w:rsid w:val="004939DA"/>
  </w:style>
  <w:style w:type="character" w:customStyle="1" w:styleId="WW8Num4z1">
    <w:name w:val="WW8Num4z1"/>
    <w:uiPriority w:val="99"/>
    <w:rsid w:val="004939DA"/>
  </w:style>
  <w:style w:type="character" w:customStyle="1" w:styleId="WW8Num4z2">
    <w:name w:val="WW8Num4z2"/>
    <w:uiPriority w:val="99"/>
    <w:rsid w:val="004939DA"/>
  </w:style>
  <w:style w:type="character" w:customStyle="1" w:styleId="WW8Num4z3">
    <w:name w:val="WW8Num4z3"/>
    <w:uiPriority w:val="99"/>
    <w:rsid w:val="004939DA"/>
  </w:style>
  <w:style w:type="character" w:customStyle="1" w:styleId="WW8Num4z4">
    <w:name w:val="WW8Num4z4"/>
    <w:uiPriority w:val="99"/>
    <w:rsid w:val="004939DA"/>
  </w:style>
  <w:style w:type="character" w:customStyle="1" w:styleId="WW8Num4z5">
    <w:name w:val="WW8Num4z5"/>
    <w:uiPriority w:val="99"/>
    <w:rsid w:val="004939DA"/>
  </w:style>
  <w:style w:type="character" w:customStyle="1" w:styleId="WW8Num4z6">
    <w:name w:val="WW8Num4z6"/>
    <w:uiPriority w:val="99"/>
    <w:rsid w:val="004939DA"/>
  </w:style>
  <w:style w:type="character" w:customStyle="1" w:styleId="WW8Num4z7">
    <w:name w:val="WW8Num4z7"/>
    <w:uiPriority w:val="99"/>
    <w:rsid w:val="004939DA"/>
  </w:style>
  <w:style w:type="character" w:customStyle="1" w:styleId="WW8Num4z8">
    <w:name w:val="WW8Num4z8"/>
    <w:uiPriority w:val="99"/>
    <w:rsid w:val="004939DA"/>
  </w:style>
  <w:style w:type="character" w:customStyle="1" w:styleId="WW8Num5z0">
    <w:name w:val="WW8Num5z0"/>
    <w:uiPriority w:val="99"/>
    <w:rsid w:val="004939DA"/>
  </w:style>
  <w:style w:type="character" w:customStyle="1" w:styleId="WW8Num5z1">
    <w:name w:val="WW8Num5z1"/>
    <w:uiPriority w:val="99"/>
    <w:rsid w:val="004939DA"/>
    <w:rPr>
      <w:rFonts w:ascii="Courier New" w:hAnsi="Courier New"/>
    </w:rPr>
  </w:style>
  <w:style w:type="character" w:customStyle="1" w:styleId="WW8Num5z2">
    <w:name w:val="WW8Num5z2"/>
    <w:uiPriority w:val="99"/>
    <w:rsid w:val="004939DA"/>
    <w:rPr>
      <w:rFonts w:ascii="Wingdings" w:hAnsi="Wingdings"/>
    </w:rPr>
  </w:style>
  <w:style w:type="character" w:customStyle="1" w:styleId="WW8Num5z3">
    <w:name w:val="WW8Num5z3"/>
    <w:uiPriority w:val="99"/>
    <w:rsid w:val="004939DA"/>
    <w:rPr>
      <w:rFonts w:ascii="Symbol" w:hAnsi="Symbol"/>
    </w:rPr>
  </w:style>
  <w:style w:type="character" w:customStyle="1" w:styleId="WW8Num6z0">
    <w:name w:val="WW8Num6z0"/>
    <w:uiPriority w:val="99"/>
    <w:rsid w:val="004939DA"/>
  </w:style>
  <w:style w:type="character" w:customStyle="1" w:styleId="Fuentedeprrafopredeter3">
    <w:name w:val="Fuente de p‡rrafo predeter.3"/>
    <w:uiPriority w:val="99"/>
    <w:rsid w:val="004939DA"/>
  </w:style>
  <w:style w:type="character" w:customStyle="1" w:styleId="WW8Num5z4">
    <w:name w:val="WW8Num5z4"/>
    <w:uiPriority w:val="99"/>
    <w:rsid w:val="004939DA"/>
  </w:style>
  <w:style w:type="character" w:customStyle="1" w:styleId="WW8Num5z5">
    <w:name w:val="WW8Num5z5"/>
    <w:uiPriority w:val="99"/>
    <w:rsid w:val="004939DA"/>
  </w:style>
  <w:style w:type="character" w:customStyle="1" w:styleId="WW8Num5z6">
    <w:name w:val="WW8Num5z6"/>
    <w:uiPriority w:val="99"/>
    <w:rsid w:val="004939DA"/>
  </w:style>
  <w:style w:type="character" w:customStyle="1" w:styleId="WW8Num5z7">
    <w:name w:val="WW8Num5z7"/>
    <w:uiPriority w:val="99"/>
    <w:rsid w:val="004939DA"/>
  </w:style>
  <w:style w:type="character" w:customStyle="1" w:styleId="WW8Num5z8">
    <w:name w:val="WW8Num5z8"/>
    <w:uiPriority w:val="99"/>
    <w:rsid w:val="004939DA"/>
  </w:style>
  <w:style w:type="character" w:customStyle="1" w:styleId="WW8Num6z1">
    <w:name w:val="WW8Num6z1"/>
    <w:uiPriority w:val="99"/>
    <w:rsid w:val="004939DA"/>
  </w:style>
  <w:style w:type="character" w:customStyle="1" w:styleId="WW8Num6z2">
    <w:name w:val="WW8Num6z2"/>
    <w:uiPriority w:val="99"/>
    <w:rsid w:val="004939DA"/>
  </w:style>
  <w:style w:type="character" w:customStyle="1" w:styleId="WW8Num6z3">
    <w:name w:val="WW8Num6z3"/>
    <w:uiPriority w:val="99"/>
    <w:rsid w:val="004939DA"/>
  </w:style>
  <w:style w:type="character" w:customStyle="1" w:styleId="WW8Num6z4">
    <w:name w:val="WW8Num6z4"/>
    <w:uiPriority w:val="99"/>
    <w:rsid w:val="004939DA"/>
  </w:style>
  <w:style w:type="character" w:customStyle="1" w:styleId="WW8Num6z5">
    <w:name w:val="WW8Num6z5"/>
    <w:uiPriority w:val="99"/>
    <w:rsid w:val="004939DA"/>
  </w:style>
  <w:style w:type="character" w:customStyle="1" w:styleId="WW8Num6z6">
    <w:name w:val="WW8Num6z6"/>
    <w:uiPriority w:val="99"/>
    <w:rsid w:val="004939DA"/>
  </w:style>
  <w:style w:type="character" w:customStyle="1" w:styleId="WW8Num6z7">
    <w:name w:val="WW8Num6z7"/>
    <w:uiPriority w:val="99"/>
    <w:rsid w:val="004939DA"/>
  </w:style>
  <w:style w:type="character" w:customStyle="1" w:styleId="WW8Num6z8">
    <w:name w:val="WW8Num6z8"/>
    <w:uiPriority w:val="99"/>
    <w:rsid w:val="004939DA"/>
  </w:style>
  <w:style w:type="character" w:customStyle="1" w:styleId="WW8Num7z0">
    <w:name w:val="WW8Num7z0"/>
    <w:uiPriority w:val="99"/>
    <w:rsid w:val="004939DA"/>
  </w:style>
  <w:style w:type="character" w:customStyle="1" w:styleId="WW8Num7z1">
    <w:name w:val="WW8Num7z1"/>
    <w:uiPriority w:val="99"/>
    <w:rsid w:val="004939DA"/>
    <w:rPr>
      <w:rFonts w:ascii="Courier New" w:hAnsi="Courier New"/>
    </w:rPr>
  </w:style>
  <w:style w:type="character" w:customStyle="1" w:styleId="WW8Num7z2">
    <w:name w:val="WW8Num7z2"/>
    <w:uiPriority w:val="99"/>
    <w:rsid w:val="004939DA"/>
    <w:rPr>
      <w:rFonts w:ascii="Wingdings" w:hAnsi="Wingdings"/>
    </w:rPr>
  </w:style>
  <w:style w:type="character" w:customStyle="1" w:styleId="WW8Num7z3">
    <w:name w:val="WW8Num7z3"/>
    <w:uiPriority w:val="99"/>
    <w:rsid w:val="004939DA"/>
    <w:rPr>
      <w:rFonts w:ascii="Symbol" w:hAnsi="Symbol"/>
    </w:rPr>
  </w:style>
  <w:style w:type="character" w:customStyle="1" w:styleId="WW8Num8z0">
    <w:name w:val="WW8Num8z0"/>
    <w:uiPriority w:val="99"/>
    <w:rsid w:val="004939DA"/>
  </w:style>
  <w:style w:type="character" w:customStyle="1" w:styleId="WW8Num8z1">
    <w:name w:val="WW8Num8z1"/>
    <w:uiPriority w:val="99"/>
    <w:rsid w:val="004939DA"/>
    <w:rPr>
      <w:rFonts w:ascii="Courier New" w:hAnsi="Courier New"/>
    </w:rPr>
  </w:style>
  <w:style w:type="character" w:customStyle="1" w:styleId="WW8Num8z2">
    <w:name w:val="WW8Num8z2"/>
    <w:uiPriority w:val="99"/>
    <w:rsid w:val="004939DA"/>
    <w:rPr>
      <w:rFonts w:ascii="Wingdings" w:hAnsi="Wingdings"/>
    </w:rPr>
  </w:style>
  <w:style w:type="character" w:customStyle="1" w:styleId="WW8Num8z3">
    <w:name w:val="WW8Num8z3"/>
    <w:uiPriority w:val="99"/>
    <w:rsid w:val="004939DA"/>
    <w:rPr>
      <w:rFonts w:ascii="Symbol" w:hAnsi="Symbol"/>
    </w:rPr>
  </w:style>
  <w:style w:type="character" w:customStyle="1" w:styleId="WW8Num9z0">
    <w:name w:val="WW8Num9z0"/>
    <w:uiPriority w:val="99"/>
    <w:rsid w:val="004939DA"/>
  </w:style>
  <w:style w:type="character" w:customStyle="1" w:styleId="WW8Num9z1">
    <w:name w:val="WW8Num9z1"/>
    <w:uiPriority w:val="99"/>
    <w:rsid w:val="004939DA"/>
    <w:rPr>
      <w:rFonts w:ascii="Courier New" w:hAnsi="Courier New"/>
    </w:rPr>
  </w:style>
  <w:style w:type="character" w:customStyle="1" w:styleId="WW8Num9z2">
    <w:name w:val="WW8Num9z2"/>
    <w:uiPriority w:val="99"/>
    <w:rsid w:val="004939DA"/>
    <w:rPr>
      <w:rFonts w:ascii="Wingdings" w:hAnsi="Wingdings"/>
    </w:rPr>
  </w:style>
  <w:style w:type="character" w:customStyle="1" w:styleId="WW8Num9z3">
    <w:name w:val="WW8Num9z3"/>
    <w:uiPriority w:val="99"/>
    <w:rsid w:val="004939DA"/>
    <w:rPr>
      <w:rFonts w:ascii="Symbol" w:hAnsi="Symbol"/>
    </w:rPr>
  </w:style>
  <w:style w:type="character" w:customStyle="1" w:styleId="WW8Num10z0">
    <w:name w:val="WW8Num10z0"/>
    <w:uiPriority w:val="99"/>
    <w:rsid w:val="004939DA"/>
  </w:style>
  <w:style w:type="character" w:customStyle="1" w:styleId="WW8Num10z1">
    <w:name w:val="WW8Num10z1"/>
    <w:uiPriority w:val="99"/>
    <w:rsid w:val="004939DA"/>
  </w:style>
  <w:style w:type="character" w:customStyle="1" w:styleId="WW8Num10z2">
    <w:name w:val="WW8Num10z2"/>
    <w:uiPriority w:val="99"/>
    <w:rsid w:val="004939DA"/>
  </w:style>
  <w:style w:type="character" w:customStyle="1" w:styleId="WW8Num10z3">
    <w:name w:val="WW8Num10z3"/>
    <w:uiPriority w:val="99"/>
    <w:rsid w:val="004939DA"/>
  </w:style>
  <w:style w:type="character" w:customStyle="1" w:styleId="WW8Num10z4">
    <w:name w:val="WW8Num10z4"/>
    <w:uiPriority w:val="99"/>
    <w:rsid w:val="004939DA"/>
  </w:style>
  <w:style w:type="character" w:customStyle="1" w:styleId="WW8Num10z5">
    <w:name w:val="WW8Num10z5"/>
    <w:uiPriority w:val="99"/>
    <w:rsid w:val="004939DA"/>
  </w:style>
  <w:style w:type="character" w:customStyle="1" w:styleId="WW8Num10z6">
    <w:name w:val="WW8Num10z6"/>
    <w:uiPriority w:val="99"/>
    <w:rsid w:val="004939DA"/>
  </w:style>
  <w:style w:type="character" w:customStyle="1" w:styleId="WW8Num10z7">
    <w:name w:val="WW8Num10z7"/>
    <w:uiPriority w:val="99"/>
    <w:rsid w:val="004939DA"/>
  </w:style>
  <w:style w:type="character" w:customStyle="1" w:styleId="WW8Num10z8">
    <w:name w:val="WW8Num10z8"/>
    <w:uiPriority w:val="99"/>
    <w:rsid w:val="004939DA"/>
  </w:style>
  <w:style w:type="character" w:customStyle="1" w:styleId="WW8Num11z0">
    <w:name w:val="WW8Num11z0"/>
    <w:uiPriority w:val="99"/>
    <w:rsid w:val="004939DA"/>
  </w:style>
  <w:style w:type="character" w:customStyle="1" w:styleId="WW8Num11z1">
    <w:name w:val="WW8Num11z1"/>
    <w:uiPriority w:val="99"/>
    <w:rsid w:val="004939DA"/>
    <w:rPr>
      <w:rFonts w:ascii="Courier New" w:hAnsi="Courier New"/>
    </w:rPr>
  </w:style>
  <w:style w:type="character" w:customStyle="1" w:styleId="WW8Num11z2">
    <w:name w:val="WW8Num11z2"/>
    <w:uiPriority w:val="99"/>
    <w:rsid w:val="004939DA"/>
    <w:rPr>
      <w:rFonts w:ascii="Wingdings" w:hAnsi="Wingdings"/>
    </w:rPr>
  </w:style>
  <w:style w:type="character" w:customStyle="1" w:styleId="WW8Num11z3">
    <w:name w:val="WW8Num11z3"/>
    <w:uiPriority w:val="99"/>
    <w:rsid w:val="004939DA"/>
    <w:rPr>
      <w:rFonts w:ascii="Symbol" w:hAnsi="Symbol"/>
    </w:rPr>
  </w:style>
  <w:style w:type="character" w:customStyle="1" w:styleId="WW8Num12z0">
    <w:name w:val="WW8Num12z0"/>
    <w:uiPriority w:val="99"/>
    <w:rsid w:val="004939DA"/>
    <w:rPr>
      <w:b/>
    </w:rPr>
  </w:style>
  <w:style w:type="character" w:customStyle="1" w:styleId="WW8Num12z1">
    <w:name w:val="WW8Num12z1"/>
    <w:uiPriority w:val="99"/>
    <w:rsid w:val="004939DA"/>
  </w:style>
  <w:style w:type="character" w:customStyle="1" w:styleId="WW8Num12z2">
    <w:name w:val="WW8Num12z2"/>
    <w:uiPriority w:val="99"/>
    <w:rsid w:val="004939DA"/>
  </w:style>
  <w:style w:type="character" w:customStyle="1" w:styleId="WW8Num12z3">
    <w:name w:val="WW8Num12z3"/>
    <w:uiPriority w:val="99"/>
    <w:rsid w:val="004939DA"/>
  </w:style>
  <w:style w:type="character" w:customStyle="1" w:styleId="WW8Num12z4">
    <w:name w:val="WW8Num12z4"/>
    <w:uiPriority w:val="99"/>
    <w:rsid w:val="004939DA"/>
  </w:style>
  <w:style w:type="character" w:customStyle="1" w:styleId="WW8Num12z5">
    <w:name w:val="WW8Num12z5"/>
    <w:uiPriority w:val="99"/>
    <w:rsid w:val="004939DA"/>
  </w:style>
  <w:style w:type="character" w:customStyle="1" w:styleId="WW8Num12z6">
    <w:name w:val="WW8Num12z6"/>
    <w:uiPriority w:val="99"/>
    <w:rsid w:val="004939DA"/>
  </w:style>
  <w:style w:type="character" w:customStyle="1" w:styleId="WW8Num12z7">
    <w:name w:val="WW8Num12z7"/>
    <w:uiPriority w:val="99"/>
    <w:rsid w:val="004939DA"/>
  </w:style>
  <w:style w:type="character" w:customStyle="1" w:styleId="WW8Num12z8">
    <w:name w:val="WW8Num12z8"/>
    <w:uiPriority w:val="99"/>
    <w:rsid w:val="004939DA"/>
  </w:style>
  <w:style w:type="character" w:customStyle="1" w:styleId="WW8Num13z0">
    <w:name w:val="WW8Num13z0"/>
    <w:uiPriority w:val="99"/>
    <w:rsid w:val="004939DA"/>
  </w:style>
  <w:style w:type="character" w:customStyle="1" w:styleId="WW8Num13z1">
    <w:name w:val="WW8Num13z1"/>
    <w:uiPriority w:val="99"/>
    <w:rsid w:val="004939DA"/>
  </w:style>
  <w:style w:type="character" w:customStyle="1" w:styleId="WW8Num13z2">
    <w:name w:val="WW8Num13z2"/>
    <w:uiPriority w:val="99"/>
    <w:rsid w:val="004939DA"/>
  </w:style>
  <w:style w:type="character" w:customStyle="1" w:styleId="WW8Num13z3">
    <w:name w:val="WW8Num13z3"/>
    <w:uiPriority w:val="99"/>
    <w:rsid w:val="004939DA"/>
  </w:style>
  <w:style w:type="character" w:customStyle="1" w:styleId="WW8Num13z4">
    <w:name w:val="WW8Num13z4"/>
    <w:uiPriority w:val="99"/>
    <w:rsid w:val="004939DA"/>
  </w:style>
  <w:style w:type="character" w:customStyle="1" w:styleId="WW8Num13z5">
    <w:name w:val="WW8Num13z5"/>
    <w:uiPriority w:val="99"/>
    <w:rsid w:val="004939DA"/>
  </w:style>
  <w:style w:type="character" w:customStyle="1" w:styleId="WW8Num13z6">
    <w:name w:val="WW8Num13z6"/>
    <w:uiPriority w:val="99"/>
    <w:rsid w:val="004939DA"/>
  </w:style>
  <w:style w:type="character" w:customStyle="1" w:styleId="WW8Num13z7">
    <w:name w:val="WW8Num13z7"/>
    <w:uiPriority w:val="99"/>
    <w:rsid w:val="004939DA"/>
  </w:style>
  <w:style w:type="character" w:customStyle="1" w:styleId="WW8Num13z8">
    <w:name w:val="WW8Num13z8"/>
    <w:uiPriority w:val="99"/>
    <w:rsid w:val="004939DA"/>
  </w:style>
  <w:style w:type="character" w:customStyle="1" w:styleId="WW8Num14z0">
    <w:name w:val="WW8Num14z0"/>
    <w:uiPriority w:val="99"/>
    <w:rsid w:val="004939DA"/>
  </w:style>
  <w:style w:type="character" w:customStyle="1" w:styleId="WW8Num14z1">
    <w:name w:val="WW8Num14z1"/>
    <w:uiPriority w:val="99"/>
    <w:rsid w:val="004939DA"/>
  </w:style>
  <w:style w:type="character" w:customStyle="1" w:styleId="WW8Num14z2">
    <w:name w:val="WW8Num14z2"/>
    <w:uiPriority w:val="99"/>
    <w:rsid w:val="004939DA"/>
  </w:style>
  <w:style w:type="character" w:customStyle="1" w:styleId="WW8Num14z3">
    <w:name w:val="WW8Num14z3"/>
    <w:uiPriority w:val="99"/>
    <w:rsid w:val="004939DA"/>
  </w:style>
  <w:style w:type="character" w:customStyle="1" w:styleId="WW8Num14z4">
    <w:name w:val="WW8Num14z4"/>
    <w:uiPriority w:val="99"/>
    <w:rsid w:val="004939DA"/>
  </w:style>
  <w:style w:type="character" w:customStyle="1" w:styleId="WW8Num14z5">
    <w:name w:val="WW8Num14z5"/>
    <w:uiPriority w:val="99"/>
    <w:rsid w:val="004939DA"/>
  </w:style>
  <w:style w:type="character" w:customStyle="1" w:styleId="WW8Num14z6">
    <w:name w:val="WW8Num14z6"/>
    <w:uiPriority w:val="99"/>
    <w:rsid w:val="004939DA"/>
  </w:style>
  <w:style w:type="character" w:customStyle="1" w:styleId="WW8Num14z7">
    <w:name w:val="WW8Num14z7"/>
    <w:uiPriority w:val="99"/>
    <w:rsid w:val="004939DA"/>
  </w:style>
  <w:style w:type="character" w:customStyle="1" w:styleId="WW8Num14z8">
    <w:name w:val="WW8Num14z8"/>
    <w:uiPriority w:val="99"/>
    <w:rsid w:val="004939DA"/>
  </w:style>
  <w:style w:type="character" w:customStyle="1" w:styleId="WW8Num15z0">
    <w:name w:val="WW8Num15z0"/>
    <w:uiPriority w:val="99"/>
    <w:rsid w:val="004939DA"/>
  </w:style>
  <w:style w:type="character" w:customStyle="1" w:styleId="WW8Num15z1">
    <w:name w:val="WW8Num15z1"/>
    <w:uiPriority w:val="99"/>
    <w:rsid w:val="004939DA"/>
  </w:style>
  <w:style w:type="character" w:customStyle="1" w:styleId="WW8Num15z2">
    <w:name w:val="WW8Num15z2"/>
    <w:uiPriority w:val="99"/>
    <w:rsid w:val="004939DA"/>
  </w:style>
  <w:style w:type="character" w:customStyle="1" w:styleId="WW8Num15z3">
    <w:name w:val="WW8Num15z3"/>
    <w:uiPriority w:val="99"/>
    <w:rsid w:val="004939DA"/>
  </w:style>
  <w:style w:type="character" w:customStyle="1" w:styleId="WW8Num15z4">
    <w:name w:val="WW8Num15z4"/>
    <w:uiPriority w:val="99"/>
    <w:rsid w:val="004939DA"/>
  </w:style>
  <w:style w:type="character" w:customStyle="1" w:styleId="WW8Num15z5">
    <w:name w:val="WW8Num15z5"/>
    <w:uiPriority w:val="99"/>
    <w:rsid w:val="004939DA"/>
  </w:style>
  <w:style w:type="character" w:customStyle="1" w:styleId="WW8Num15z6">
    <w:name w:val="WW8Num15z6"/>
    <w:uiPriority w:val="99"/>
    <w:rsid w:val="004939DA"/>
  </w:style>
  <w:style w:type="character" w:customStyle="1" w:styleId="WW8Num15z7">
    <w:name w:val="WW8Num15z7"/>
    <w:uiPriority w:val="99"/>
    <w:rsid w:val="004939DA"/>
  </w:style>
  <w:style w:type="character" w:customStyle="1" w:styleId="WW8Num15z8">
    <w:name w:val="WW8Num15z8"/>
    <w:uiPriority w:val="99"/>
    <w:rsid w:val="004939DA"/>
  </w:style>
  <w:style w:type="character" w:customStyle="1" w:styleId="WW8Num16z0">
    <w:name w:val="WW8Num16z0"/>
    <w:uiPriority w:val="99"/>
    <w:rsid w:val="004939DA"/>
  </w:style>
  <w:style w:type="character" w:customStyle="1" w:styleId="WW8Num16z1">
    <w:name w:val="WW8Num16z1"/>
    <w:uiPriority w:val="99"/>
    <w:rsid w:val="004939DA"/>
  </w:style>
  <w:style w:type="character" w:customStyle="1" w:styleId="WW8Num16z2">
    <w:name w:val="WW8Num16z2"/>
    <w:uiPriority w:val="99"/>
    <w:rsid w:val="004939DA"/>
  </w:style>
  <w:style w:type="character" w:customStyle="1" w:styleId="WW8Num16z3">
    <w:name w:val="WW8Num16z3"/>
    <w:uiPriority w:val="99"/>
    <w:rsid w:val="004939DA"/>
  </w:style>
  <w:style w:type="character" w:customStyle="1" w:styleId="WW8Num16z4">
    <w:name w:val="WW8Num16z4"/>
    <w:uiPriority w:val="99"/>
    <w:rsid w:val="004939DA"/>
  </w:style>
  <w:style w:type="character" w:customStyle="1" w:styleId="WW8Num16z5">
    <w:name w:val="WW8Num16z5"/>
    <w:uiPriority w:val="99"/>
    <w:rsid w:val="004939DA"/>
  </w:style>
  <w:style w:type="character" w:customStyle="1" w:styleId="WW8Num16z6">
    <w:name w:val="WW8Num16z6"/>
    <w:uiPriority w:val="99"/>
    <w:rsid w:val="004939DA"/>
  </w:style>
  <w:style w:type="character" w:customStyle="1" w:styleId="WW8Num16z7">
    <w:name w:val="WW8Num16z7"/>
    <w:uiPriority w:val="99"/>
    <w:rsid w:val="004939DA"/>
  </w:style>
  <w:style w:type="character" w:customStyle="1" w:styleId="WW8Num16z8">
    <w:name w:val="WW8Num16z8"/>
    <w:uiPriority w:val="99"/>
    <w:rsid w:val="004939DA"/>
  </w:style>
  <w:style w:type="character" w:customStyle="1" w:styleId="WW8Num17z0">
    <w:name w:val="WW8Num17z0"/>
    <w:uiPriority w:val="99"/>
    <w:rsid w:val="004939DA"/>
  </w:style>
  <w:style w:type="character" w:customStyle="1" w:styleId="WW8Num17z1">
    <w:name w:val="WW8Num17z1"/>
    <w:uiPriority w:val="99"/>
    <w:rsid w:val="004939DA"/>
  </w:style>
  <w:style w:type="character" w:customStyle="1" w:styleId="WW8Num17z2">
    <w:name w:val="WW8Num17z2"/>
    <w:uiPriority w:val="99"/>
    <w:rsid w:val="004939DA"/>
  </w:style>
  <w:style w:type="character" w:customStyle="1" w:styleId="WW8Num18z0">
    <w:name w:val="WW8Num18z0"/>
    <w:uiPriority w:val="99"/>
    <w:rsid w:val="004939DA"/>
  </w:style>
  <w:style w:type="character" w:customStyle="1" w:styleId="WW8Num18z1">
    <w:name w:val="WW8Num18z1"/>
    <w:uiPriority w:val="99"/>
    <w:rsid w:val="004939DA"/>
  </w:style>
  <w:style w:type="character" w:customStyle="1" w:styleId="WW8Num18z2">
    <w:name w:val="WW8Num18z2"/>
    <w:uiPriority w:val="99"/>
    <w:rsid w:val="004939DA"/>
  </w:style>
  <w:style w:type="character" w:customStyle="1" w:styleId="WW8Num18z3">
    <w:name w:val="WW8Num18z3"/>
    <w:uiPriority w:val="99"/>
    <w:rsid w:val="004939DA"/>
  </w:style>
  <w:style w:type="character" w:customStyle="1" w:styleId="WW8Num18z4">
    <w:name w:val="WW8Num18z4"/>
    <w:uiPriority w:val="99"/>
    <w:rsid w:val="004939DA"/>
  </w:style>
  <w:style w:type="character" w:customStyle="1" w:styleId="WW8Num18z5">
    <w:name w:val="WW8Num18z5"/>
    <w:uiPriority w:val="99"/>
    <w:rsid w:val="004939DA"/>
  </w:style>
  <w:style w:type="character" w:customStyle="1" w:styleId="WW8Num18z6">
    <w:name w:val="WW8Num18z6"/>
    <w:uiPriority w:val="99"/>
    <w:rsid w:val="004939DA"/>
  </w:style>
  <w:style w:type="character" w:customStyle="1" w:styleId="WW8Num18z7">
    <w:name w:val="WW8Num18z7"/>
    <w:uiPriority w:val="99"/>
    <w:rsid w:val="004939DA"/>
  </w:style>
  <w:style w:type="character" w:customStyle="1" w:styleId="WW8Num18z8">
    <w:name w:val="WW8Num18z8"/>
    <w:uiPriority w:val="99"/>
    <w:rsid w:val="004939DA"/>
  </w:style>
  <w:style w:type="character" w:customStyle="1" w:styleId="WW8Num19z0">
    <w:name w:val="WW8Num19z0"/>
    <w:uiPriority w:val="99"/>
    <w:rsid w:val="004939DA"/>
  </w:style>
  <w:style w:type="character" w:customStyle="1" w:styleId="WW8Num19z1">
    <w:name w:val="WW8Num19z1"/>
    <w:uiPriority w:val="99"/>
    <w:rsid w:val="004939DA"/>
  </w:style>
  <w:style w:type="character" w:customStyle="1" w:styleId="WW8Num19z2">
    <w:name w:val="WW8Num19z2"/>
    <w:uiPriority w:val="99"/>
    <w:rsid w:val="004939DA"/>
  </w:style>
  <w:style w:type="character" w:customStyle="1" w:styleId="WW8Num19z3">
    <w:name w:val="WW8Num19z3"/>
    <w:uiPriority w:val="99"/>
    <w:rsid w:val="004939DA"/>
  </w:style>
  <w:style w:type="character" w:customStyle="1" w:styleId="WW8Num19z4">
    <w:name w:val="WW8Num19z4"/>
    <w:uiPriority w:val="99"/>
    <w:rsid w:val="004939DA"/>
  </w:style>
  <w:style w:type="character" w:customStyle="1" w:styleId="WW8Num19z5">
    <w:name w:val="WW8Num19z5"/>
    <w:uiPriority w:val="99"/>
    <w:rsid w:val="004939DA"/>
  </w:style>
  <w:style w:type="character" w:customStyle="1" w:styleId="WW8Num19z6">
    <w:name w:val="WW8Num19z6"/>
    <w:uiPriority w:val="99"/>
    <w:rsid w:val="004939DA"/>
  </w:style>
  <w:style w:type="character" w:customStyle="1" w:styleId="WW8Num19z7">
    <w:name w:val="WW8Num19z7"/>
    <w:uiPriority w:val="99"/>
    <w:rsid w:val="004939DA"/>
  </w:style>
  <w:style w:type="character" w:customStyle="1" w:styleId="WW8Num19z8">
    <w:name w:val="WW8Num19z8"/>
    <w:uiPriority w:val="99"/>
    <w:rsid w:val="004939DA"/>
  </w:style>
  <w:style w:type="character" w:customStyle="1" w:styleId="WW8Num20z0">
    <w:name w:val="WW8Num20z0"/>
    <w:uiPriority w:val="99"/>
    <w:rsid w:val="004939DA"/>
  </w:style>
  <w:style w:type="character" w:customStyle="1" w:styleId="WW8Num20z1">
    <w:name w:val="WW8Num20z1"/>
    <w:uiPriority w:val="99"/>
    <w:rsid w:val="004939DA"/>
  </w:style>
  <w:style w:type="character" w:customStyle="1" w:styleId="WW8Num20z2">
    <w:name w:val="WW8Num20z2"/>
    <w:uiPriority w:val="99"/>
    <w:rsid w:val="004939DA"/>
  </w:style>
  <w:style w:type="character" w:customStyle="1" w:styleId="WW8Num20z3">
    <w:name w:val="WW8Num20z3"/>
    <w:uiPriority w:val="99"/>
    <w:rsid w:val="004939DA"/>
  </w:style>
  <w:style w:type="character" w:customStyle="1" w:styleId="WW8Num20z4">
    <w:name w:val="WW8Num20z4"/>
    <w:uiPriority w:val="99"/>
    <w:rsid w:val="004939DA"/>
  </w:style>
  <w:style w:type="character" w:customStyle="1" w:styleId="WW8Num20z5">
    <w:name w:val="WW8Num20z5"/>
    <w:uiPriority w:val="99"/>
    <w:rsid w:val="004939DA"/>
  </w:style>
  <w:style w:type="character" w:customStyle="1" w:styleId="WW8Num20z6">
    <w:name w:val="WW8Num20z6"/>
    <w:uiPriority w:val="99"/>
    <w:rsid w:val="004939DA"/>
  </w:style>
  <w:style w:type="character" w:customStyle="1" w:styleId="WW8Num20z7">
    <w:name w:val="WW8Num20z7"/>
    <w:uiPriority w:val="99"/>
    <w:rsid w:val="004939DA"/>
  </w:style>
  <w:style w:type="character" w:customStyle="1" w:styleId="WW8Num20z8">
    <w:name w:val="WW8Num20z8"/>
    <w:uiPriority w:val="99"/>
    <w:rsid w:val="004939DA"/>
  </w:style>
  <w:style w:type="character" w:customStyle="1" w:styleId="WW8Num21z0">
    <w:name w:val="WW8Num21z0"/>
    <w:uiPriority w:val="99"/>
    <w:rsid w:val="004939DA"/>
  </w:style>
  <w:style w:type="character" w:customStyle="1" w:styleId="WW8Num21z1">
    <w:name w:val="WW8Num21z1"/>
    <w:uiPriority w:val="99"/>
    <w:rsid w:val="004939DA"/>
    <w:rPr>
      <w:rFonts w:ascii="Courier New" w:hAnsi="Courier New"/>
    </w:rPr>
  </w:style>
  <w:style w:type="character" w:customStyle="1" w:styleId="WW8Num21z2">
    <w:name w:val="WW8Num21z2"/>
    <w:uiPriority w:val="99"/>
    <w:rsid w:val="004939DA"/>
    <w:rPr>
      <w:rFonts w:ascii="Wingdings" w:hAnsi="Wingdings"/>
    </w:rPr>
  </w:style>
  <w:style w:type="character" w:customStyle="1" w:styleId="WW8Num21z3">
    <w:name w:val="WW8Num21z3"/>
    <w:uiPriority w:val="99"/>
    <w:rsid w:val="004939DA"/>
    <w:rPr>
      <w:rFonts w:ascii="Symbol" w:hAnsi="Symbol"/>
    </w:rPr>
  </w:style>
  <w:style w:type="character" w:customStyle="1" w:styleId="WW8Num22z0">
    <w:name w:val="WW8Num22z0"/>
    <w:uiPriority w:val="99"/>
    <w:rsid w:val="004939DA"/>
    <w:rPr>
      <w:rFonts w:ascii="Symbol" w:hAnsi="Symbol"/>
    </w:rPr>
  </w:style>
  <w:style w:type="character" w:customStyle="1" w:styleId="WW8Num22z1">
    <w:name w:val="WW8Num22z1"/>
    <w:uiPriority w:val="99"/>
    <w:rsid w:val="004939DA"/>
    <w:rPr>
      <w:rFonts w:ascii="Courier New" w:hAnsi="Courier New"/>
    </w:rPr>
  </w:style>
  <w:style w:type="character" w:customStyle="1" w:styleId="WW8Num22z2">
    <w:name w:val="WW8Num22z2"/>
    <w:uiPriority w:val="99"/>
    <w:rsid w:val="004939DA"/>
    <w:rPr>
      <w:rFonts w:ascii="Wingdings" w:hAnsi="Wingdings"/>
    </w:rPr>
  </w:style>
  <w:style w:type="character" w:customStyle="1" w:styleId="WW8Num23z0">
    <w:name w:val="WW8Num23z0"/>
    <w:uiPriority w:val="99"/>
    <w:rsid w:val="004939DA"/>
  </w:style>
  <w:style w:type="character" w:customStyle="1" w:styleId="WW8Num23z1">
    <w:name w:val="WW8Num23z1"/>
    <w:uiPriority w:val="99"/>
    <w:rsid w:val="004939DA"/>
  </w:style>
  <w:style w:type="character" w:customStyle="1" w:styleId="WW8Num23z2">
    <w:name w:val="WW8Num23z2"/>
    <w:uiPriority w:val="99"/>
    <w:rsid w:val="004939DA"/>
  </w:style>
  <w:style w:type="character" w:customStyle="1" w:styleId="WW8Num23z3">
    <w:name w:val="WW8Num23z3"/>
    <w:uiPriority w:val="99"/>
    <w:rsid w:val="004939DA"/>
  </w:style>
  <w:style w:type="character" w:customStyle="1" w:styleId="WW8Num23z4">
    <w:name w:val="WW8Num23z4"/>
    <w:uiPriority w:val="99"/>
    <w:rsid w:val="004939DA"/>
  </w:style>
  <w:style w:type="character" w:customStyle="1" w:styleId="WW8Num23z5">
    <w:name w:val="WW8Num23z5"/>
    <w:uiPriority w:val="99"/>
    <w:rsid w:val="004939DA"/>
  </w:style>
  <w:style w:type="character" w:customStyle="1" w:styleId="WW8Num23z6">
    <w:name w:val="WW8Num23z6"/>
    <w:uiPriority w:val="99"/>
    <w:rsid w:val="004939DA"/>
  </w:style>
  <w:style w:type="character" w:customStyle="1" w:styleId="WW8Num23z7">
    <w:name w:val="WW8Num23z7"/>
    <w:uiPriority w:val="99"/>
    <w:rsid w:val="004939DA"/>
  </w:style>
  <w:style w:type="character" w:customStyle="1" w:styleId="WW8Num23z8">
    <w:name w:val="WW8Num23z8"/>
    <w:uiPriority w:val="99"/>
    <w:rsid w:val="004939DA"/>
  </w:style>
  <w:style w:type="character" w:customStyle="1" w:styleId="WW8Num24z0">
    <w:name w:val="WW8Num24z0"/>
    <w:uiPriority w:val="99"/>
    <w:rsid w:val="004939DA"/>
  </w:style>
  <w:style w:type="character" w:customStyle="1" w:styleId="WW8Num24z1">
    <w:name w:val="WW8Num24z1"/>
    <w:uiPriority w:val="99"/>
    <w:rsid w:val="004939DA"/>
  </w:style>
  <w:style w:type="character" w:customStyle="1" w:styleId="WW8Num24z2">
    <w:name w:val="WW8Num24z2"/>
    <w:uiPriority w:val="99"/>
    <w:rsid w:val="004939DA"/>
  </w:style>
  <w:style w:type="character" w:customStyle="1" w:styleId="WW8Num24z3">
    <w:name w:val="WW8Num24z3"/>
    <w:uiPriority w:val="99"/>
    <w:rsid w:val="004939DA"/>
  </w:style>
  <w:style w:type="character" w:customStyle="1" w:styleId="WW8Num24z4">
    <w:name w:val="WW8Num24z4"/>
    <w:uiPriority w:val="99"/>
    <w:rsid w:val="004939DA"/>
  </w:style>
  <w:style w:type="character" w:customStyle="1" w:styleId="WW8Num24z5">
    <w:name w:val="WW8Num24z5"/>
    <w:uiPriority w:val="99"/>
    <w:rsid w:val="004939DA"/>
  </w:style>
  <w:style w:type="character" w:customStyle="1" w:styleId="WW8Num24z6">
    <w:name w:val="WW8Num24z6"/>
    <w:uiPriority w:val="99"/>
    <w:rsid w:val="004939DA"/>
  </w:style>
  <w:style w:type="character" w:customStyle="1" w:styleId="WW8Num24z7">
    <w:name w:val="WW8Num24z7"/>
    <w:uiPriority w:val="99"/>
    <w:rsid w:val="004939DA"/>
  </w:style>
  <w:style w:type="character" w:customStyle="1" w:styleId="WW8Num24z8">
    <w:name w:val="WW8Num24z8"/>
    <w:uiPriority w:val="99"/>
    <w:rsid w:val="004939DA"/>
  </w:style>
  <w:style w:type="character" w:customStyle="1" w:styleId="WW8Num25z0">
    <w:name w:val="WW8Num25z0"/>
    <w:uiPriority w:val="99"/>
    <w:rsid w:val="004939DA"/>
    <w:rPr>
      <w:rFonts w:ascii="Times New Roman" w:hAnsi="Times New Roman"/>
    </w:rPr>
  </w:style>
  <w:style w:type="character" w:customStyle="1" w:styleId="WW8Num26z0">
    <w:name w:val="WW8Num26z0"/>
    <w:uiPriority w:val="99"/>
    <w:rsid w:val="004939DA"/>
  </w:style>
  <w:style w:type="character" w:customStyle="1" w:styleId="WW8Num26z1">
    <w:name w:val="WW8Num26z1"/>
    <w:uiPriority w:val="99"/>
    <w:rsid w:val="004939DA"/>
  </w:style>
  <w:style w:type="character" w:customStyle="1" w:styleId="WW8Num26z2">
    <w:name w:val="WW8Num26z2"/>
    <w:uiPriority w:val="99"/>
    <w:rsid w:val="004939DA"/>
  </w:style>
  <w:style w:type="character" w:customStyle="1" w:styleId="WW8Num27z0">
    <w:name w:val="WW8Num27z0"/>
    <w:uiPriority w:val="99"/>
    <w:rsid w:val="004939DA"/>
  </w:style>
  <w:style w:type="character" w:customStyle="1" w:styleId="WW8Num27z1">
    <w:name w:val="WW8Num27z1"/>
    <w:uiPriority w:val="99"/>
    <w:rsid w:val="004939DA"/>
  </w:style>
  <w:style w:type="character" w:customStyle="1" w:styleId="WW8Num27z2">
    <w:name w:val="WW8Num27z2"/>
    <w:uiPriority w:val="99"/>
    <w:rsid w:val="004939DA"/>
  </w:style>
  <w:style w:type="character" w:customStyle="1" w:styleId="WW8Num27z3">
    <w:name w:val="WW8Num27z3"/>
    <w:uiPriority w:val="99"/>
    <w:rsid w:val="004939DA"/>
  </w:style>
  <w:style w:type="character" w:customStyle="1" w:styleId="WW8Num27z4">
    <w:name w:val="WW8Num27z4"/>
    <w:uiPriority w:val="99"/>
    <w:rsid w:val="004939DA"/>
  </w:style>
  <w:style w:type="character" w:customStyle="1" w:styleId="WW8Num27z5">
    <w:name w:val="WW8Num27z5"/>
    <w:uiPriority w:val="99"/>
    <w:rsid w:val="004939DA"/>
  </w:style>
  <w:style w:type="character" w:customStyle="1" w:styleId="WW8Num27z6">
    <w:name w:val="WW8Num27z6"/>
    <w:uiPriority w:val="99"/>
    <w:rsid w:val="004939DA"/>
  </w:style>
  <w:style w:type="character" w:customStyle="1" w:styleId="WW8Num27z7">
    <w:name w:val="WW8Num27z7"/>
    <w:uiPriority w:val="99"/>
    <w:rsid w:val="004939DA"/>
  </w:style>
  <w:style w:type="character" w:customStyle="1" w:styleId="WW8Num27z8">
    <w:name w:val="WW8Num27z8"/>
    <w:uiPriority w:val="99"/>
    <w:rsid w:val="004939DA"/>
  </w:style>
  <w:style w:type="character" w:customStyle="1" w:styleId="WW8Num28z0">
    <w:name w:val="WW8Num28z0"/>
    <w:uiPriority w:val="99"/>
    <w:rsid w:val="004939DA"/>
    <w:rPr>
      <w:rFonts w:ascii="Symbol" w:hAnsi="Symbol"/>
    </w:rPr>
  </w:style>
  <w:style w:type="character" w:customStyle="1" w:styleId="WW8Num28z1">
    <w:name w:val="WW8Num28z1"/>
    <w:uiPriority w:val="99"/>
    <w:rsid w:val="004939DA"/>
    <w:rPr>
      <w:rFonts w:ascii="Courier New" w:hAnsi="Courier New"/>
    </w:rPr>
  </w:style>
  <w:style w:type="character" w:customStyle="1" w:styleId="WW8Num28z2">
    <w:name w:val="WW8Num28z2"/>
    <w:uiPriority w:val="99"/>
    <w:rsid w:val="004939DA"/>
    <w:rPr>
      <w:rFonts w:ascii="Wingdings" w:hAnsi="Wingdings"/>
    </w:rPr>
  </w:style>
  <w:style w:type="character" w:customStyle="1" w:styleId="WW8Num29z0">
    <w:name w:val="WW8Num29z0"/>
    <w:uiPriority w:val="99"/>
    <w:rsid w:val="004939DA"/>
  </w:style>
  <w:style w:type="character" w:customStyle="1" w:styleId="WW8Num29z1">
    <w:name w:val="WW8Num29z1"/>
    <w:uiPriority w:val="99"/>
    <w:rsid w:val="004939DA"/>
    <w:rPr>
      <w:rFonts w:ascii="Courier New" w:hAnsi="Courier New"/>
    </w:rPr>
  </w:style>
  <w:style w:type="character" w:customStyle="1" w:styleId="WW8Num29z2">
    <w:name w:val="WW8Num29z2"/>
    <w:uiPriority w:val="99"/>
    <w:rsid w:val="004939DA"/>
    <w:rPr>
      <w:rFonts w:ascii="Wingdings" w:hAnsi="Wingdings"/>
    </w:rPr>
  </w:style>
  <w:style w:type="character" w:customStyle="1" w:styleId="WW8Num29z3">
    <w:name w:val="WW8Num29z3"/>
    <w:uiPriority w:val="99"/>
    <w:rsid w:val="004939DA"/>
    <w:rPr>
      <w:rFonts w:ascii="Symbol" w:hAnsi="Symbol"/>
    </w:rPr>
  </w:style>
  <w:style w:type="character" w:customStyle="1" w:styleId="WW8Num30z0">
    <w:name w:val="WW8Num30z0"/>
    <w:uiPriority w:val="99"/>
    <w:rsid w:val="004939DA"/>
  </w:style>
  <w:style w:type="character" w:customStyle="1" w:styleId="WW8Num30z1">
    <w:name w:val="WW8Num30z1"/>
    <w:uiPriority w:val="99"/>
    <w:rsid w:val="004939DA"/>
  </w:style>
  <w:style w:type="character" w:customStyle="1" w:styleId="WW8Num30z2">
    <w:name w:val="WW8Num30z2"/>
    <w:uiPriority w:val="99"/>
    <w:rsid w:val="004939DA"/>
  </w:style>
  <w:style w:type="character" w:customStyle="1" w:styleId="WW8Num30z3">
    <w:name w:val="WW8Num30z3"/>
    <w:uiPriority w:val="99"/>
    <w:rsid w:val="004939DA"/>
  </w:style>
  <w:style w:type="character" w:customStyle="1" w:styleId="WW8Num30z4">
    <w:name w:val="WW8Num30z4"/>
    <w:uiPriority w:val="99"/>
    <w:rsid w:val="004939DA"/>
  </w:style>
  <w:style w:type="character" w:customStyle="1" w:styleId="WW8Num30z5">
    <w:name w:val="WW8Num30z5"/>
    <w:uiPriority w:val="99"/>
    <w:rsid w:val="004939DA"/>
  </w:style>
  <w:style w:type="character" w:customStyle="1" w:styleId="WW8Num30z6">
    <w:name w:val="WW8Num30z6"/>
    <w:uiPriority w:val="99"/>
    <w:rsid w:val="004939DA"/>
  </w:style>
  <w:style w:type="character" w:customStyle="1" w:styleId="WW8Num30z7">
    <w:name w:val="WW8Num30z7"/>
    <w:uiPriority w:val="99"/>
    <w:rsid w:val="004939DA"/>
  </w:style>
  <w:style w:type="character" w:customStyle="1" w:styleId="WW8Num30z8">
    <w:name w:val="WW8Num30z8"/>
    <w:uiPriority w:val="99"/>
    <w:rsid w:val="004939DA"/>
  </w:style>
  <w:style w:type="character" w:customStyle="1" w:styleId="WW8Num31z0">
    <w:name w:val="WW8Num31z0"/>
    <w:uiPriority w:val="99"/>
    <w:rsid w:val="004939DA"/>
  </w:style>
  <w:style w:type="character" w:customStyle="1" w:styleId="WW8Num31z1">
    <w:name w:val="WW8Num31z1"/>
    <w:uiPriority w:val="99"/>
    <w:rsid w:val="004939DA"/>
  </w:style>
  <w:style w:type="character" w:customStyle="1" w:styleId="WW8Num31z2">
    <w:name w:val="WW8Num31z2"/>
    <w:uiPriority w:val="99"/>
    <w:rsid w:val="004939DA"/>
  </w:style>
  <w:style w:type="character" w:customStyle="1" w:styleId="WW8Num31z3">
    <w:name w:val="WW8Num31z3"/>
    <w:uiPriority w:val="99"/>
    <w:rsid w:val="004939DA"/>
  </w:style>
  <w:style w:type="character" w:customStyle="1" w:styleId="WW8Num31z4">
    <w:name w:val="WW8Num31z4"/>
    <w:uiPriority w:val="99"/>
    <w:rsid w:val="004939DA"/>
  </w:style>
  <w:style w:type="character" w:customStyle="1" w:styleId="WW8Num31z5">
    <w:name w:val="WW8Num31z5"/>
    <w:uiPriority w:val="99"/>
    <w:rsid w:val="004939DA"/>
  </w:style>
  <w:style w:type="character" w:customStyle="1" w:styleId="WW8Num31z6">
    <w:name w:val="WW8Num31z6"/>
    <w:uiPriority w:val="99"/>
    <w:rsid w:val="004939DA"/>
  </w:style>
  <w:style w:type="character" w:customStyle="1" w:styleId="WW8Num31z7">
    <w:name w:val="WW8Num31z7"/>
    <w:uiPriority w:val="99"/>
    <w:rsid w:val="004939DA"/>
  </w:style>
  <w:style w:type="character" w:customStyle="1" w:styleId="WW8Num31z8">
    <w:name w:val="WW8Num31z8"/>
    <w:uiPriority w:val="99"/>
    <w:rsid w:val="004939DA"/>
  </w:style>
  <w:style w:type="character" w:customStyle="1" w:styleId="Fuentedeprrafopredeter2">
    <w:name w:val="Fuente de p‡rrafo predeter.2"/>
    <w:uiPriority w:val="99"/>
    <w:rsid w:val="004939DA"/>
  </w:style>
  <w:style w:type="character" w:customStyle="1" w:styleId="Rtulodeencabezadodemensaje">
    <w:name w:val="R—tulo de encabezado de mensaje"/>
    <w:uiPriority w:val="99"/>
    <w:rsid w:val="004939DA"/>
  </w:style>
  <w:style w:type="character" w:customStyle="1" w:styleId="Enfasis1">
    <w:name w:val="Enfasis1"/>
    <w:uiPriority w:val="99"/>
    <w:rsid w:val="004939DA"/>
  </w:style>
  <w:style w:type="character" w:customStyle="1" w:styleId="Casilladeverificacin">
    <w:name w:val="Casilla de verificaci—n"/>
    <w:uiPriority w:val="99"/>
    <w:rsid w:val="004939DA"/>
  </w:style>
  <w:style w:type="character" w:customStyle="1" w:styleId="Nmerodep">
    <w:name w:val="Nœmero de p"/>
    <w:basedOn w:val="Fuentedeprrafopredeter2"/>
    <w:uiPriority w:val="99"/>
    <w:rsid w:val="004939DA"/>
    <w:rPr>
      <w:rFonts w:cs="Times New Roman"/>
    </w:rPr>
  </w:style>
  <w:style w:type="character" w:customStyle="1" w:styleId="textovalor">
    <w:name w:val="textovalor"/>
    <w:uiPriority w:val="99"/>
    <w:rsid w:val="004939DA"/>
  </w:style>
  <w:style w:type="character" w:customStyle="1" w:styleId="textodireccion">
    <w:name w:val="textodireccion"/>
    <w:uiPriority w:val="99"/>
    <w:rsid w:val="004939DA"/>
  </w:style>
  <w:style w:type="character" w:customStyle="1" w:styleId="textopersonacargo">
    <w:name w:val="textopersonacargo"/>
    <w:uiPriority w:val="99"/>
    <w:rsid w:val="004939DA"/>
  </w:style>
  <w:style w:type="character" w:customStyle="1" w:styleId="textotitulo">
    <w:name w:val="textotitulo"/>
    <w:uiPriority w:val="99"/>
    <w:rsid w:val="004939DA"/>
  </w:style>
  <w:style w:type="character" w:customStyle="1" w:styleId="Fuentedeprrafopredeter1">
    <w:name w:val="Fuente de p‡rrafo predeter.1"/>
    <w:uiPriority w:val="99"/>
    <w:rsid w:val="004939DA"/>
  </w:style>
  <w:style w:type="character" w:customStyle="1" w:styleId="Hipervnc">
    <w:name w:val="Hiperv’nc"/>
    <w:uiPriority w:val="99"/>
    <w:rsid w:val="004939DA"/>
  </w:style>
  <w:style w:type="character" w:customStyle="1" w:styleId="NormalWebCar">
    <w:name w:val="Normal (Web) Car"/>
    <w:basedOn w:val="Fuentedeprrafopredeter2"/>
    <w:uiPriority w:val="99"/>
    <w:rsid w:val="004939DA"/>
    <w:rPr>
      <w:rFonts w:cs="Times New Roman"/>
    </w:rPr>
  </w:style>
  <w:style w:type="character" w:customStyle="1" w:styleId="Fuentedeprrafopredeter11">
    <w:name w:val="Fuente de p‡rrafo predeter.11"/>
    <w:uiPriority w:val="99"/>
    <w:rsid w:val="004939DA"/>
  </w:style>
  <w:style w:type="character" w:customStyle="1" w:styleId="apple-converted-space">
    <w:name w:val="apple-converted-space"/>
    <w:basedOn w:val="Fuentedeprrafopredeter2"/>
    <w:uiPriority w:val="99"/>
    <w:rsid w:val="004939DA"/>
    <w:rPr>
      <w:rFonts w:cs="Times New Roman"/>
    </w:rPr>
  </w:style>
  <w:style w:type="character" w:customStyle="1" w:styleId="Texto">
    <w:name w:val="Texto"/>
    <w:uiPriority w:val="99"/>
    <w:rsid w:val="004939DA"/>
    <w:rPr>
      <w:b/>
    </w:rPr>
  </w:style>
  <w:style w:type="character" w:customStyle="1" w:styleId="Smbolosdenumeracin">
    <w:name w:val="S’mbolos de numeraci—n"/>
    <w:uiPriority w:val="99"/>
    <w:rsid w:val="004939DA"/>
  </w:style>
  <w:style w:type="character" w:customStyle="1" w:styleId="Vietas">
    <w:name w:val="Vi–etas"/>
    <w:uiPriority w:val="99"/>
    <w:rsid w:val="004939DA"/>
  </w:style>
  <w:style w:type="character" w:customStyle="1" w:styleId="Hipervnculovisi">
    <w:name w:val="Hiperv’nculo visi"/>
    <w:basedOn w:val="Fuentedeprrafopredeter3"/>
    <w:uiPriority w:val="99"/>
    <w:rsid w:val="004939DA"/>
    <w:rPr>
      <w:rFonts w:cs="Times New Roman"/>
    </w:rPr>
  </w:style>
  <w:style w:type="character" w:customStyle="1" w:styleId="WW8Num11z8">
    <w:name w:val="WW8Num11z8"/>
    <w:uiPriority w:val="99"/>
    <w:rsid w:val="004939DA"/>
  </w:style>
  <w:style w:type="character" w:customStyle="1" w:styleId="WW8Num11z7">
    <w:name w:val="WW8Num11z7"/>
    <w:uiPriority w:val="99"/>
    <w:rsid w:val="004939DA"/>
  </w:style>
  <w:style w:type="character" w:customStyle="1" w:styleId="WW8Num11z6">
    <w:name w:val="WW8Num11z6"/>
    <w:uiPriority w:val="99"/>
    <w:rsid w:val="004939DA"/>
  </w:style>
  <w:style w:type="character" w:customStyle="1" w:styleId="WW8Num11z5">
    <w:name w:val="WW8Num11z5"/>
    <w:uiPriority w:val="99"/>
    <w:rsid w:val="004939DA"/>
  </w:style>
  <w:style w:type="character" w:customStyle="1" w:styleId="WW8Num11z4">
    <w:name w:val="WW8Num11z4"/>
    <w:uiPriority w:val="99"/>
    <w:rsid w:val="004939DA"/>
  </w:style>
  <w:style w:type="character" w:customStyle="1" w:styleId="WW8Num8z8">
    <w:name w:val="WW8Num8z8"/>
    <w:uiPriority w:val="99"/>
    <w:rsid w:val="004939DA"/>
  </w:style>
  <w:style w:type="character" w:customStyle="1" w:styleId="WW8Num8z7">
    <w:name w:val="WW8Num8z7"/>
    <w:uiPriority w:val="99"/>
    <w:rsid w:val="004939DA"/>
  </w:style>
  <w:style w:type="character" w:customStyle="1" w:styleId="WW8Num8z6">
    <w:name w:val="WW8Num8z6"/>
    <w:uiPriority w:val="99"/>
    <w:rsid w:val="004939DA"/>
  </w:style>
  <w:style w:type="character" w:customStyle="1" w:styleId="WW8Num8z5">
    <w:name w:val="WW8Num8z5"/>
    <w:uiPriority w:val="99"/>
    <w:rsid w:val="004939DA"/>
  </w:style>
  <w:style w:type="character" w:customStyle="1" w:styleId="WW8Num8z4">
    <w:name w:val="WW8Num8z4"/>
    <w:uiPriority w:val="99"/>
    <w:rsid w:val="004939DA"/>
  </w:style>
  <w:style w:type="character" w:customStyle="1" w:styleId="WW8Num9z8">
    <w:name w:val="WW8Num9z8"/>
    <w:uiPriority w:val="99"/>
    <w:rsid w:val="004939DA"/>
  </w:style>
  <w:style w:type="character" w:customStyle="1" w:styleId="WW8Num9z7">
    <w:name w:val="WW8Num9z7"/>
    <w:uiPriority w:val="99"/>
    <w:rsid w:val="004939DA"/>
  </w:style>
  <w:style w:type="character" w:customStyle="1" w:styleId="WW8Num9z6">
    <w:name w:val="WW8Num9z6"/>
    <w:uiPriority w:val="99"/>
    <w:rsid w:val="004939DA"/>
  </w:style>
  <w:style w:type="character" w:customStyle="1" w:styleId="WW8Num9z5">
    <w:name w:val="WW8Num9z5"/>
    <w:uiPriority w:val="99"/>
    <w:rsid w:val="004939DA"/>
  </w:style>
  <w:style w:type="character" w:customStyle="1" w:styleId="WW8Num9z4">
    <w:name w:val="WW8Num9z4"/>
    <w:uiPriority w:val="99"/>
    <w:rsid w:val="004939DA"/>
  </w:style>
  <w:style w:type="character" w:customStyle="1" w:styleId="WW8Num7z8">
    <w:name w:val="WW8Num7z8"/>
    <w:uiPriority w:val="99"/>
    <w:rsid w:val="004939DA"/>
  </w:style>
  <w:style w:type="character" w:customStyle="1" w:styleId="WW8Num7z7">
    <w:name w:val="WW8Num7z7"/>
    <w:uiPriority w:val="99"/>
    <w:rsid w:val="004939DA"/>
  </w:style>
  <w:style w:type="character" w:customStyle="1" w:styleId="WW8Num7z6">
    <w:name w:val="WW8Num7z6"/>
    <w:uiPriority w:val="99"/>
    <w:rsid w:val="004939DA"/>
  </w:style>
  <w:style w:type="character" w:customStyle="1" w:styleId="WW8Num7z5">
    <w:name w:val="WW8Num7z5"/>
    <w:uiPriority w:val="99"/>
    <w:rsid w:val="004939DA"/>
  </w:style>
  <w:style w:type="character" w:customStyle="1" w:styleId="WW8Num7z4">
    <w:name w:val="WW8Num7z4"/>
    <w:uiPriority w:val="99"/>
    <w:rsid w:val="004939DA"/>
  </w:style>
  <w:style w:type="character" w:customStyle="1" w:styleId="Caracteresdenotaalpie">
    <w:name w:val="Caracteres de nota al pie"/>
    <w:uiPriority w:val="99"/>
    <w:rsid w:val="004939DA"/>
    <w:rPr>
      <w:vertAlign w:val="superscript"/>
    </w:rPr>
  </w:style>
  <w:style w:type="character" w:customStyle="1" w:styleId="WW-Caracteresdenotaalpie">
    <w:name w:val="WW-Caracteres de nota al pie"/>
    <w:uiPriority w:val="99"/>
    <w:rsid w:val="004939DA"/>
  </w:style>
  <w:style w:type="paragraph" w:customStyle="1" w:styleId="Ttulo10">
    <w:name w:val="T’tulo1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Textode">
    <w:name w:val="Texto de"/>
    <w:basedOn w:val="Normal"/>
    <w:uiPriority w:val="99"/>
    <w:rsid w:val="004939DA"/>
    <w:pPr>
      <w:widowControl w:val="0"/>
      <w:spacing w:line="480" w:lineRule="auto"/>
      <w:ind w:left="840" w:right="-120"/>
    </w:pPr>
  </w:style>
  <w:style w:type="paragraph" w:styleId="Lista">
    <w:name w:val="List"/>
    <w:basedOn w:val="Textode"/>
    <w:uiPriority w:val="99"/>
    <w:rsid w:val="004939DA"/>
    <w:rPr>
      <w:rFonts w:cs="Mangal"/>
    </w:rPr>
  </w:style>
  <w:style w:type="paragraph" w:customStyle="1" w:styleId="Epgraf">
    <w:name w:val="Ep’graf"/>
    <w:basedOn w:val="Normal"/>
    <w:uiPriority w:val="99"/>
    <w:rsid w:val="004939DA"/>
    <w:pPr>
      <w:suppressLineNumbers/>
      <w:spacing w:before="120" w:after="120"/>
    </w:pPr>
  </w:style>
  <w:style w:type="paragraph" w:customStyle="1" w:styleId="ndice">
    <w:name w:val="êndice"/>
    <w:basedOn w:val="Normal"/>
    <w:uiPriority w:val="99"/>
    <w:rsid w:val="004939DA"/>
    <w:pPr>
      <w:suppressLineNumbers/>
    </w:pPr>
    <w:rPr>
      <w:rFonts w:cs="Mangal"/>
    </w:rPr>
  </w:style>
  <w:style w:type="paragraph" w:customStyle="1" w:styleId="Encabezado2">
    <w:name w:val="Encabezado2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WW-Encabezado">
    <w:name w:val="WW-Encabezado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Encabezado1">
    <w:name w:val="Encabezado1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Epgrafe1">
    <w:name w:val="Ep’grafe1"/>
    <w:basedOn w:val="Normal"/>
    <w:uiPriority w:val="99"/>
    <w:rsid w:val="004939DA"/>
    <w:pPr>
      <w:suppressLineNumbers/>
      <w:spacing w:before="120" w:after="120"/>
    </w:pPr>
  </w:style>
  <w:style w:type="paragraph" w:customStyle="1" w:styleId="Encabe">
    <w:name w:val="Encabe"/>
    <w:basedOn w:val="Normal"/>
    <w:uiPriority w:val="99"/>
    <w:rsid w:val="004939DA"/>
    <w:pPr>
      <w:tabs>
        <w:tab w:val="center" w:pos="4252"/>
        <w:tab w:val="right" w:pos="8504"/>
      </w:tabs>
    </w:pPr>
  </w:style>
  <w:style w:type="paragraph" w:customStyle="1" w:styleId="Piede">
    <w:name w:val="Pie de"/>
    <w:basedOn w:val="Normal"/>
    <w:uiPriority w:val="99"/>
    <w:rsid w:val="004939DA"/>
    <w:pPr>
      <w:tabs>
        <w:tab w:val="center" w:pos="4252"/>
        <w:tab w:val="right" w:pos="8504"/>
      </w:tabs>
    </w:pPr>
  </w:style>
  <w:style w:type="paragraph" w:customStyle="1" w:styleId="Casillasdeverificacin">
    <w:name w:val="Casillas de verificaci—n"/>
    <w:basedOn w:val="Normal"/>
    <w:uiPriority w:val="99"/>
    <w:rsid w:val="004939DA"/>
    <w:pPr>
      <w:widowControl w:val="0"/>
      <w:spacing w:before="360" w:after="360"/>
    </w:pPr>
  </w:style>
  <w:style w:type="paragraph" w:customStyle="1" w:styleId="Encabezadodefax">
    <w:name w:val="Encabezado de fax"/>
    <w:basedOn w:val="Normal"/>
    <w:uiPriority w:val="99"/>
    <w:rsid w:val="004939DA"/>
    <w:pPr>
      <w:widowControl w:val="0"/>
      <w:spacing w:before="240" w:after="60"/>
    </w:pPr>
  </w:style>
  <w:style w:type="paragraph" w:customStyle="1" w:styleId="Ttulodeldocumento">
    <w:name w:val="T’tulo del documento"/>
    <w:next w:val="Normal"/>
    <w:uiPriority w:val="99"/>
    <w:rsid w:val="004939DA"/>
    <w:pPr>
      <w:widowControl w:val="0"/>
      <w:suppressAutoHyphens/>
      <w:spacing w:before="100" w:after="720" w:line="480" w:lineRule="auto"/>
      <w:ind w:left="840"/>
    </w:pPr>
    <w:rPr>
      <w:lang w:eastAsia="es-ES"/>
    </w:rPr>
  </w:style>
  <w:style w:type="paragraph" w:customStyle="1" w:styleId="Logotipo">
    <w:name w:val="Logotipo"/>
    <w:basedOn w:val="Normal"/>
    <w:uiPriority w:val="99"/>
    <w:rsid w:val="004939DA"/>
    <w:pPr>
      <w:widowControl w:val="0"/>
    </w:pPr>
  </w:style>
  <w:style w:type="paragraph" w:customStyle="1" w:styleId="Eslogan">
    <w:name w:val="Eslogan"/>
    <w:basedOn w:val="Normal"/>
    <w:uiPriority w:val="99"/>
    <w:rsid w:val="004939DA"/>
    <w:pPr>
      <w:widowControl w:val="0"/>
    </w:pPr>
  </w:style>
  <w:style w:type="paragraph" w:customStyle="1" w:styleId="Organizacin">
    <w:name w:val="Organizaci—n"/>
    <w:basedOn w:val="Normal"/>
    <w:uiPriority w:val="99"/>
    <w:rsid w:val="004939DA"/>
    <w:pPr>
      <w:keepLines/>
      <w:widowControl w:val="0"/>
      <w:spacing w:line="192" w:lineRule="auto"/>
      <w:ind w:left="840" w:right="-120"/>
    </w:pPr>
  </w:style>
  <w:style w:type="paragraph" w:customStyle="1" w:styleId="Encabezado-base">
    <w:name w:val="Encabezado - base"/>
    <w:basedOn w:val="Normal"/>
    <w:uiPriority w:val="99"/>
    <w:rsid w:val="004939DA"/>
    <w:pPr>
      <w:keepLines/>
      <w:widowControl w:val="0"/>
      <w:tabs>
        <w:tab w:val="left" w:pos="-1080"/>
        <w:tab w:val="center" w:pos="4320"/>
        <w:tab w:val="right" w:pos="9480"/>
      </w:tabs>
      <w:ind w:left="-1080" w:right="-840"/>
    </w:pPr>
  </w:style>
  <w:style w:type="paragraph" w:customStyle="1" w:styleId="Ttulo-base">
    <w:name w:val="T’tulo - base"/>
    <w:basedOn w:val="Normal"/>
    <w:next w:val="Textode"/>
    <w:uiPriority w:val="99"/>
    <w:rsid w:val="004939DA"/>
    <w:pPr>
      <w:keepNext/>
      <w:keepLines/>
      <w:widowControl w:val="0"/>
      <w:spacing w:line="480" w:lineRule="auto"/>
      <w:ind w:left="840" w:right="-240"/>
    </w:pPr>
  </w:style>
  <w:style w:type="paragraph" w:customStyle="1" w:styleId="Encabezadodemensaje1">
    <w:name w:val="Encabezado de mensaje1"/>
    <w:basedOn w:val="Textode"/>
    <w:uiPriority w:val="99"/>
    <w:rsid w:val="004939DA"/>
    <w:pPr>
      <w:keepLines/>
      <w:tabs>
        <w:tab w:val="left" w:pos="1560"/>
        <w:tab w:val="left" w:pos="4920"/>
        <w:tab w:val="left" w:pos="5640"/>
      </w:tabs>
      <w:ind w:left="1560" w:hanging="720"/>
    </w:pPr>
  </w:style>
  <w:style w:type="paragraph" w:customStyle="1" w:styleId="Encabezadodemensaje-primera">
    <w:name w:val="Encabezado de mensaje - primera"/>
    <w:basedOn w:val="Encabezadodemensaje1"/>
    <w:next w:val="Encabezadodemensaje1"/>
    <w:uiPriority w:val="99"/>
    <w:rsid w:val="004939DA"/>
  </w:style>
  <w:style w:type="paragraph" w:customStyle="1" w:styleId="Encabezadodemensaje-ltima">
    <w:name w:val="Encabezado de mensaje - œltima"/>
    <w:basedOn w:val="Encabezadodemensaje1"/>
    <w:next w:val="Textode"/>
    <w:uiPriority w:val="99"/>
    <w:rsid w:val="004939DA"/>
    <w:pPr>
      <w:tabs>
        <w:tab w:val="clear" w:pos="1560"/>
        <w:tab w:val="clear" w:pos="4920"/>
        <w:tab w:val="clear" w:pos="5640"/>
        <w:tab w:val="left" w:pos="1980"/>
        <w:tab w:val="left" w:pos="3510"/>
        <w:tab w:val="left" w:pos="5490"/>
        <w:tab w:val="left" w:pos="7110"/>
      </w:tabs>
      <w:spacing w:before="100" w:after="920"/>
      <w:ind w:left="840" w:firstLine="0"/>
    </w:pPr>
    <w:rPr>
      <w:spacing w:val="-6"/>
    </w:rPr>
  </w:style>
  <w:style w:type="paragraph" w:customStyle="1" w:styleId="Firmanombre">
    <w:name w:val="Firma nombre"/>
    <w:basedOn w:val="Normal"/>
    <w:next w:val="Normal"/>
    <w:uiPriority w:val="99"/>
    <w:rsid w:val="004939DA"/>
    <w:pPr>
      <w:keepNext/>
      <w:keepLines/>
      <w:widowControl w:val="0"/>
      <w:spacing w:before="660"/>
      <w:ind w:left="840" w:right="-120"/>
    </w:pPr>
  </w:style>
  <w:style w:type="paragraph" w:styleId="Remitedesobre">
    <w:name w:val="envelope return"/>
    <w:basedOn w:val="Normal"/>
    <w:uiPriority w:val="99"/>
    <w:rsid w:val="004939DA"/>
    <w:pPr>
      <w:keepLines/>
      <w:widowControl w:val="0"/>
      <w:spacing w:line="192" w:lineRule="auto"/>
      <w:ind w:right="-120"/>
    </w:pPr>
  </w:style>
  <w:style w:type="paragraph" w:customStyle="1" w:styleId="Textoindependiente21">
    <w:name w:val="Texto independiente 21"/>
    <w:basedOn w:val="Normal"/>
    <w:uiPriority w:val="99"/>
    <w:rsid w:val="004939DA"/>
    <w:pPr>
      <w:jc w:val="both"/>
    </w:pPr>
    <w:rPr>
      <w:sz w:val="22"/>
    </w:rPr>
  </w:style>
  <w:style w:type="paragraph" w:styleId="Sangradetdecuerpo">
    <w:name w:val="Body Text Indent"/>
    <w:basedOn w:val="Normal"/>
    <w:link w:val="SangradetdecuerpoCar"/>
    <w:uiPriority w:val="99"/>
    <w:rsid w:val="004939DA"/>
    <w:pPr>
      <w:ind w:left="700" w:hanging="700"/>
    </w:p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98590D"/>
    <w:rPr>
      <w:lang w:eastAsia="es-ES"/>
    </w:rPr>
  </w:style>
  <w:style w:type="paragraph" w:customStyle="1" w:styleId="Textoindependiente31">
    <w:name w:val="Texto independiente 31"/>
    <w:basedOn w:val="Normal"/>
    <w:uiPriority w:val="99"/>
    <w:rsid w:val="004939DA"/>
    <w:rPr>
      <w:sz w:val="22"/>
    </w:rPr>
  </w:style>
  <w:style w:type="paragraph" w:customStyle="1" w:styleId="Normal-1">
    <w:name w:val="Normal-1"/>
    <w:basedOn w:val="Normal"/>
    <w:uiPriority w:val="99"/>
    <w:rsid w:val="004939DA"/>
    <w:pPr>
      <w:overflowPunct w:val="0"/>
      <w:autoSpaceDE w:val="0"/>
      <w:spacing w:after="120"/>
      <w:jc w:val="both"/>
      <w:textAlignment w:val="baseline"/>
    </w:pPr>
  </w:style>
  <w:style w:type="paragraph" w:customStyle="1" w:styleId="Textodeglo">
    <w:name w:val="Texto de glo"/>
    <w:basedOn w:val="Normal"/>
    <w:uiPriority w:val="99"/>
    <w:rsid w:val="004939DA"/>
  </w:style>
  <w:style w:type="paragraph" w:customStyle="1" w:styleId="HTMLconformato">
    <w:name w:val="HTML con formato"/>
    <w:basedOn w:val="Normal"/>
    <w:uiPriority w:val="99"/>
    <w:rsid w:val="004939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customStyle="1" w:styleId="Pa8">
    <w:name w:val="Pa8"/>
    <w:basedOn w:val="Normal"/>
    <w:next w:val="Normal"/>
    <w:uiPriority w:val="99"/>
    <w:rsid w:val="004939DA"/>
    <w:pPr>
      <w:spacing w:line="201" w:lineRule="atLeast"/>
    </w:pPr>
  </w:style>
  <w:style w:type="paragraph" w:customStyle="1" w:styleId="Pa6">
    <w:name w:val="Pa6"/>
    <w:basedOn w:val="Normal"/>
    <w:next w:val="Normal"/>
    <w:uiPriority w:val="99"/>
    <w:rsid w:val="004939DA"/>
    <w:pPr>
      <w:spacing w:line="201" w:lineRule="atLeast"/>
    </w:pPr>
  </w:style>
  <w:style w:type="paragraph" w:customStyle="1" w:styleId="Default">
    <w:name w:val="Default"/>
    <w:uiPriority w:val="99"/>
    <w:rsid w:val="004939DA"/>
    <w:pPr>
      <w:suppressAutoHyphens/>
    </w:pPr>
    <w:rPr>
      <w:lang w:eastAsia="es-ES"/>
    </w:rPr>
  </w:style>
  <w:style w:type="paragraph" w:customStyle="1" w:styleId="Prrafodelista1">
    <w:name w:val="P‡rrafo de lista1"/>
    <w:basedOn w:val="Normal"/>
    <w:uiPriority w:val="99"/>
    <w:rsid w:val="004939DA"/>
    <w:pPr>
      <w:spacing w:after="200" w:line="276" w:lineRule="auto"/>
      <w:ind w:left="720"/>
    </w:pPr>
  </w:style>
  <w:style w:type="paragraph" w:customStyle="1" w:styleId="Contenidodelatabla">
    <w:name w:val="Contenido de la tabla"/>
    <w:basedOn w:val="Normal"/>
    <w:uiPriority w:val="99"/>
    <w:rsid w:val="004939DA"/>
    <w:pPr>
      <w:spacing w:after="200" w:line="276" w:lineRule="auto"/>
    </w:pPr>
  </w:style>
  <w:style w:type="paragraph" w:styleId="TDC1">
    <w:name w:val="toc 1"/>
    <w:basedOn w:val="Normal"/>
    <w:next w:val="Normal"/>
    <w:uiPriority w:val="99"/>
    <w:semiHidden/>
    <w:rsid w:val="004939DA"/>
    <w:pPr>
      <w:spacing w:after="100" w:line="276" w:lineRule="auto"/>
    </w:pPr>
  </w:style>
  <w:style w:type="paragraph" w:styleId="TDC2">
    <w:name w:val="toc 2"/>
    <w:basedOn w:val="Normal"/>
    <w:next w:val="Normal"/>
    <w:uiPriority w:val="99"/>
    <w:semiHidden/>
    <w:rsid w:val="004939DA"/>
    <w:pPr>
      <w:spacing w:after="100" w:line="276" w:lineRule="auto"/>
      <w:ind w:left="220"/>
    </w:pPr>
  </w:style>
  <w:style w:type="paragraph" w:styleId="NormalWeb">
    <w:name w:val="Normal (Web)"/>
    <w:basedOn w:val="Normal"/>
    <w:uiPriority w:val="99"/>
    <w:rsid w:val="004939DA"/>
    <w:pPr>
      <w:spacing w:before="100" w:after="142" w:line="288" w:lineRule="auto"/>
    </w:pPr>
  </w:style>
  <w:style w:type="paragraph" w:customStyle="1" w:styleId="Pa11">
    <w:name w:val="Pa11"/>
    <w:basedOn w:val="Default"/>
    <w:next w:val="Default"/>
    <w:uiPriority w:val="99"/>
    <w:rsid w:val="004939DA"/>
    <w:pPr>
      <w:suppressAutoHyphens w:val="0"/>
      <w:autoSpaceDE w:val="0"/>
      <w:spacing w:line="201" w:lineRule="atLeast"/>
    </w:pPr>
  </w:style>
  <w:style w:type="paragraph" w:customStyle="1" w:styleId="Pa9">
    <w:name w:val="Pa9"/>
    <w:basedOn w:val="Default"/>
    <w:next w:val="Default"/>
    <w:uiPriority w:val="99"/>
    <w:rsid w:val="004939DA"/>
    <w:pPr>
      <w:suppressAutoHyphens w:val="0"/>
      <w:autoSpaceDE w:val="0"/>
      <w:spacing w:line="201" w:lineRule="atLeast"/>
    </w:pPr>
  </w:style>
  <w:style w:type="paragraph" w:customStyle="1" w:styleId="Contenidodelmarco">
    <w:name w:val="Contenido del marco"/>
    <w:basedOn w:val="Normal"/>
    <w:uiPriority w:val="99"/>
    <w:rsid w:val="004939DA"/>
  </w:style>
  <w:style w:type="paragraph" w:customStyle="1" w:styleId="Encabezamientoizquierdo">
    <w:name w:val="Encabezamiento izquierdo"/>
    <w:basedOn w:val="Normal"/>
    <w:uiPriority w:val="99"/>
    <w:rsid w:val="004939DA"/>
  </w:style>
  <w:style w:type="paragraph" w:customStyle="1" w:styleId="Encabezadodelatabla">
    <w:name w:val="Encabezado de la tabla"/>
    <w:basedOn w:val="Contenidodelatabla"/>
    <w:uiPriority w:val="99"/>
    <w:rsid w:val="004939DA"/>
    <w:pPr>
      <w:suppressLineNumbers/>
      <w:jc w:val="center"/>
    </w:pPr>
    <w:rPr>
      <w:b/>
      <w:bCs/>
    </w:rPr>
  </w:style>
  <w:style w:type="paragraph" w:customStyle="1" w:styleId="Ttulodelatabla">
    <w:name w:val="T’tulo de la tabla"/>
    <w:basedOn w:val="Contenidodelatabla"/>
    <w:uiPriority w:val="99"/>
    <w:rsid w:val="004939DA"/>
    <w:pPr>
      <w:suppressLineNumbers/>
      <w:jc w:val="center"/>
    </w:pPr>
    <w:rPr>
      <w:b/>
      <w:bCs/>
    </w:rPr>
  </w:style>
  <w:style w:type="paragraph" w:customStyle="1" w:styleId="CM59">
    <w:name w:val="CM59"/>
    <w:basedOn w:val="Default"/>
    <w:uiPriority w:val="99"/>
    <w:rsid w:val="004939DA"/>
  </w:style>
  <w:style w:type="paragraph" w:customStyle="1" w:styleId="CM4">
    <w:name w:val="CM4"/>
    <w:basedOn w:val="Default"/>
    <w:uiPriority w:val="99"/>
    <w:rsid w:val="004939DA"/>
    <w:pPr>
      <w:spacing w:line="253" w:lineRule="atLeast"/>
    </w:pPr>
  </w:style>
  <w:style w:type="paragraph" w:customStyle="1" w:styleId="Pa13">
    <w:name w:val="Pa13"/>
    <w:basedOn w:val="Default"/>
    <w:uiPriority w:val="99"/>
    <w:rsid w:val="004939DA"/>
    <w:pPr>
      <w:spacing w:line="201" w:lineRule="atLeast"/>
    </w:pPr>
  </w:style>
  <w:style w:type="paragraph" w:customStyle="1" w:styleId="bodytext12">
    <w:name w:val="bodytext12"/>
    <w:basedOn w:val="Normal"/>
    <w:uiPriority w:val="99"/>
    <w:rsid w:val="004939DA"/>
    <w:pPr>
      <w:spacing w:before="280" w:after="120"/>
      <w:jc w:val="center"/>
    </w:pPr>
  </w:style>
  <w:style w:type="paragraph" w:customStyle="1" w:styleId="Textoindependiente32">
    <w:name w:val="Texto independiente 32"/>
    <w:basedOn w:val="Normal"/>
    <w:uiPriority w:val="99"/>
    <w:rsid w:val="004939DA"/>
    <w:pPr>
      <w:jc w:val="both"/>
    </w:pPr>
  </w:style>
  <w:style w:type="paragraph" w:customStyle="1" w:styleId="Textoindependiente22">
    <w:name w:val="Texto independiente 22"/>
    <w:basedOn w:val="Normal"/>
    <w:uiPriority w:val="99"/>
    <w:rsid w:val="004939DA"/>
    <w:pPr>
      <w:jc w:val="both"/>
    </w:pPr>
    <w:rPr>
      <w:sz w:val="22"/>
    </w:rPr>
  </w:style>
  <w:style w:type="paragraph" w:customStyle="1" w:styleId="Pa7">
    <w:name w:val="Pa7"/>
    <w:basedOn w:val="Default"/>
    <w:uiPriority w:val="99"/>
    <w:rsid w:val="004939DA"/>
    <w:pPr>
      <w:spacing w:line="221" w:lineRule="atLeast"/>
    </w:pPr>
  </w:style>
  <w:style w:type="paragraph" w:customStyle="1" w:styleId="Textonotapi">
    <w:name w:val="Texto nota pi"/>
    <w:basedOn w:val="Normal"/>
    <w:uiPriority w:val="99"/>
    <w:rsid w:val="004939DA"/>
    <w:pPr>
      <w:suppressLineNumbers/>
      <w:ind w:left="339" w:hanging="339"/>
    </w:pPr>
  </w:style>
  <w:style w:type="paragraph" w:customStyle="1" w:styleId="encabezadodetoa">
    <w:name w:val="encabezado de toa"/>
    <w:basedOn w:val="Normal"/>
    <w:uiPriority w:val="99"/>
    <w:rsid w:val="004939DA"/>
    <w:pPr>
      <w:widowControl w:val="0"/>
      <w:tabs>
        <w:tab w:val="right" w:pos="9360"/>
      </w:tabs>
    </w:pPr>
  </w:style>
  <w:style w:type="paragraph" w:styleId="Prrafodelista">
    <w:name w:val="List Paragraph"/>
    <w:basedOn w:val="Normal"/>
    <w:uiPriority w:val="99"/>
    <w:qFormat/>
    <w:rsid w:val="00420213"/>
    <w:pPr>
      <w:ind w:left="720"/>
      <w:contextualSpacing/>
    </w:pPr>
  </w:style>
  <w:style w:type="paragraph" w:styleId="Revisin">
    <w:name w:val="Revision"/>
    <w:hidden/>
    <w:uiPriority w:val="99"/>
    <w:semiHidden/>
    <w:rsid w:val="00C857A9"/>
    <w:rPr>
      <w:lang w:eastAsia="es-ES"/>
    </w:rPr>
  </w:style>
  <w:style w:type="paragraph" w:styleId="Encabezado">
    <w:name w:val="header"/>
    <w:basedOn w:val="Normal"/>
    <w:link w:val="EncabezadoCar"/>
    <w:uiPriority w:val="99"/>
    <w:rsid w:val="00521C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8590D"/>
    <w:rPr>
      <w:lang w:eastAsia="es-ES"/>
    </w:rPr>
  </w:style>
  <w:style w:type="paragraph" w:styleId="Piedepgina">
    <w:name w:val="footer"/>
    <w:basedOn w:val="Normal"/>
    <w:link w:val="PiedepginaCar"/>
    <w:uiPriority w:val="99"/>
    <w:semiHidden/>
    <w:rsid w:val="00521C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8590D"/>
    <w:rPr>
      <w:lang w:eastAsia="es-ES"/>
    </w:rPr>
  </w:style>
  <w:style w:type="character" w:styleId="Hipervnculo">
    <w:name w:val="Hyperlink"/>
    <w:basedOn w:val="Fuentedeprrafopredeter"/>
    <w:uiPriority w:val="99"/>
    <w:rsid w:val="00521C7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uhu.es/vic.investigacion/EPIT/proyectos.php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agina.jccm.es/fondosestructurales/fileadmin/user_upload/_temp_/05-INFORMACION_Y_PUBLICIDAD/FEDER_Ingles_azul1.pdf" TargetMode="External"/><Relationship Id="rId4" Type="http://schemas.openxmlformats.org/officeDocument/2006/relationships/image" Target="media/image7.jpeg"/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148</Words>
  <Characters>816</Characters>
  <Application>Microsoft Macintosh Word</Application>
  <DocSecurity>0</DocSecurity>
  <Lines>6</Lines>
  <Paragraphs>1</Paragraphs>
  <ScaleCrop>false</ScaleCrop>
  <Company>DISOP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Disposici—n 10565 del BOE nœm. 236 de 2015</dc:title>
  <dc:subject>BOE-A-2015-10565</dc:subject>
  <dc:creator>JEFATURA DEL ESTADO</dc:creator>
  <cp:keywords>LEY 39/2015 de 01/10/2015JEFATURA DEL ESTADOBOE-A-2015-10565BOE 236 de 20151056502/10/2015</cp:keywords>
  <cp:lastModifiedBy>Paco T</cp:lastModifiedBy>
  <cp:revision>5</cp:revision>
  <dcterms:created xsi:type="dcterms:W3CDTF">2018-03-26T10:54:00Z</dcterms:created>
  <dcterms:modified xsi:type="dcterms:W3CDTF">2018-03-26T16:01:00Z</dcterms:modified>
</cp:coreProperties>
</file>